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B1C" w:rsidRPr="00CA4934" w:rsidRDefault="00DE7B1C" w:rsidP="00596DB0">
      <w:pPr>
        <w:widowControl/>
        <w:suppressAutoHyphens/>
        <w:spacing w:after="0" w:line="240" w:lineRule="auto"/>
        <w:ind w:left="4820"/>
        <w:outlineLvl w:val="0"/>
        <w:rPr>
          <w:rFonts w:ascii="Times New Roman" w:hAnsi="Times New Roman"/>
          <w:kern w:val="2"/>
          <w:sz w:val="28"/>
          <w:szCs w:val="28"/>
          <w:lang w:val="ru-RU"/>
        </w:rPr>
      </w:pPr>
      <w:bookmarkStart w:id="0" w:name="_Toc116032502"/>
      <w:bookmarkStart w:id="1" w:name="_Toc116032510"/>
    </w:p>
    <w:p w:rsidR="00596DB0" w:rsidRPr="00CA4934" w:rsidRDefault="00596DB0" w:rsidP="00596DB0">
      <w:pPr>
        <w:widowControl/>
        <w:suppressAutoHyphens/>
        <w:spacing w:after="0" w:line="240" w:lineRule="auto"/>
        <w:ind w:left="4820"/>
        <w:jc w:val="center"/>
        <w:outlineLvl w:val="0"/>
        <w:rPr>
          <w:rFonts w:ascii="Times New Roman" w:hAnsi="Times New Roman"/>
          <w:kern w:val="2"/>
          <w:sz w:val="28"/>
          <w:szCs w:val="28"/>
          <w:lang w:val="ru-RU"/>
        </w:rPr>
      </w:pPr>
    </w:p>
    <w:p w:rsidR="00596DB0" w:rsidRPr="00CA4934" w:rsidRDefault="00596DB0" w:rsidP="00596DB0">
      <w:pPr>
        <w:widowControl/>
        <w:suppressAutoHyphens/>
        <w:spacing w:after="0" w:line="240" w:lineRule="auto"/>
        <w:ind w:left="4820"/>
        <w:jc w:val="center"/>
        <w:outlineLvl w:val="0"/>
        <w:rPr>
          <w:rFonts w:ascii="Times New Roman" w:hAnsi="Times New Roman"/>
          <w:kern w:val="2"/>
          <w:sz w:val="28"/>
          <w:szCs w:val="28"/>
          <w:lang w:val="ru-RU"/>
        </w:rPr>
      </w:pPr>
    </w:p>
    <w:p w:rsidR="00596DB0" w:rsidRPr="00F0494D" w:rsidRDefault="00596DB0" w:rsidP="00596DB0">
      <w:pPr>
        <w:spacing w:after="0" w:line="240" w:lineRule="auto"/>
        <w:ind w:left="-567" w:firstLine="567"/>
        <w:jc w:val="center"/>
        <w:rPr>
          <w:rFonts w:ascii="Times New Roman" w:hAnsi="Times New Roman"/>
          <w:sz w:val="28"/>
          <w:szCs w:val="28"/>
          <w:lang w:val="ru-RU"/>
        </w:rPr>
      </w:pPr>
      <w:r w:rsidRPr="00F0494D">
        <w:rPr>
          <w:rFonts w:ascii="Times New Roman" w:hAnsi="Times New Roman"/>
          <w:sz w:val="28"/>
          <w:szCs w:val="28"/>
          <w:lang w:val="ru-RU"/>
        </w:rPr>
        <w:t>Муниципальное бюджетное общеобразовательное  учреждение</w:t>
      </w:r>
    </w:p>
    <w:p w:rsidR="00596DB0" w:rsidRPr="007231BA" w:rsidRDefault="00596DB0" w:rsidP="00596DB0">
      <w:pPr>
        <w:spacing w:after="0" w:line="240" w:lineRule="auto"/>
        <w:ind w:left="-567" w:firstLine="567"/>
        <w:jc w:val="center"/>
        <w:rPr>
          <w:rFonts w:ascii="Times New Roman" w:hAnsi="Times New Roman"/>
          <w:sz w:val="28"/>
          <w:szCs w:val="28"/>
          <w:lang w:val="ru-RU"/>
        </w:rPr>
      </w:pPr>
      <w:r w:rsidRPr="007231BA">
        <w:rPr>
          <w:rFonts w:ascii="Times New Roman" w:hAnsi="Times New Roman"/>
          <w:sz w:val="28"/>
          <w:szCs w:val="28"/>
          <w:lang w:val="ru-RU"/>
        </w:rPr>
        <w:t>Удомельская средняя общеобразовательная школа №2 им. Сергея  Ступакова</w:t>
      </w:r>
    </w:p>
    <w:p w:rsidR="00596DB0" w:rsidRPr="007231BA" w:rsidRDefault="00596DB0" w:rsidP="00596DB0">
      <w:pPr>
        <w:spacing w:after="0" w:line="240" w:lineRule="auto"/>
        <w:jc w:val="center"/>
        <w:rPr>
          <w:rFonts w:ascii="Times New Roman" w:hAnsi="Times New Roman"/>
          <w:b/>
          <w:sz w:val="40"/>
          <w:szCs w:val="40"/>
          <w:lang w:val="ru-RU"/>
        </w:rPr>
      </w:pPr>
    </w:p>
    <w:p w:rsidR="00596DB0" w:rsidRPr="007231BA" w:rsidRDefault="00596DB0" w:rsidP="00596DB0">
      <w:pPr>
        <w:spacing w:after="0" w:line="240" w:lineRule="auto"/>
        <w:rPr>
          <w:rFonts w:ascii="Times New Roman" w:hAnsi="Times New Roman"/>
          <w:szCs w:val="40"/>
          <w:lang w:val="ru-RU"/>
        </w:rPr>
      </w:pPr>
    </w:p>
    <w:p w:rsidR="00596DB0" w:rsidRPr="007231BA" w:rsidRDefault="00596DB0" w:rsidP="00596DB0">
      <w:pPr>
        <w:spacing w:after="0" w:line="240" w:lineRule="auto"/>
        <w:rPr>
          <w:rFonts w:ascii="Times New Roman" w:hAnsi="Times New Roman"/>
          <w:sz w:val="24"/>
          <w:szCs w:val="40"/>
          <w:lang w:val="ru-RU"/>
        </w:rPr>
      </w:pPr>
      <w:r w:rsidRPr="007231BA">
        <w:rPr>
          <w:rFonts w:ascii="Times New Roman" w:hAnsi="Times New Roman"/>
          <w:sz w:val="24"/>
          <w:szCs w:val="40"/>
          <w:lang w:val="ru-RU"/>
        </w:rPr>
        <w:t>Согласована</w:t>
      </w:r>
    </w:p>
    <w:p w:rsidR="00596DB0" w:rsidRPr="007231BA" w:rsidRDefault="00596DB0" w:rsidP="00596DB0">
      <w:pPr>
        <w:spacing w:after="0" w:line="240" w:lineRule="auto"/>
        <w:rPr>
          <w:rFonts w:ascii="Times New Roman" w:hAnsi="Times New Roman"/>
          <w:sz w:val="24"/>
          <w:szCs w:val="40"/>
          <w:lang w:val="ru-RU"/>
        </w:rPr>
      </w:pPr>
      <w:r w:rsidRPr="007231BA">
        <w:rPr>
          <w:rFonts w:ascii="Times New Roman" w:hAnsi="Times New Roman"/>
          <w:sz w:val="24"/>
          <w:szCs w:val="40"/>
          <w:lang w:val="ru-RU"/>
        </w:rPr>
        <w:t xml:space="preserve">с Методическим </w:t>
      </w:r>
      <w:r>
        <w:rPr>
          <w:rFonts w:ascii="Times New Roman" w:hAnsi="Times New Roman"/>
          <w:sz w:val="24"/>
          <w:szCs w:val="40"/>
          <w:lang w:val="ru-RU"/>
        </w:rPr>
        <w:t>с</w:t>
      </w:r>
      <w:r w:rsidRPr="007231BA">
        <w:rPr>
          <w:rFonts w:ascii="Times New Roman" w:hAnsi="Times New Roman"/>
          <w:sz w:val="24"/>
          <w:szCs w:val="40"/>
          <w:lang w:val="ru-RU"/>
        </w:rPr>
        <w:t>оветом</w:t>
      </w:r>
    </w:p>
    <w:p w:rsidR="00596DB0" w:rsidRPr="007231BA" w:rsidRDefault="00596DB0" w:rsidP="00596DB0">
      <w:pPr>
        <w:spacing w:after="0" w:line="240" w:lineRule="auto"/>
        <w:rPr>
          <w:rFonts w:ascii="Times New Roman" w:hAnsi="Times New Roman"/>
          <w:szCs w:val="40"/>
          <w:lang w:val="ru-RU"/>
        </w:rPr>
      </w:pPr>
      <w:r w:rsidRPr="007231BA">
        <w:rPr>
          <w:rFonts w:ascii="Times New Roman" w:hAnsi="Times New Roman"/>
          <w:szCs w:val="40"/>
          <w:lang w:val="ru-RU"/>
        </w:rPr>
        <w:t xml:space="preserve">МБОУ УСОШ №2 им. Сергея Ступакова </w:t>
      </w:r>
    </w:p>
    <w:p w:rsidR="00596DB0" w:rsidRPr="007231BA" w:rsidRDefault="00596DB0" w:rsidP="00596DB0">
      <w:pPr>
        <w:spacing w:after="0" w:line="240" w:lineRule="auto"/>
        <w:rPr>
          <w:rFonts w:ascii="Times New Roman" w:hAnsi="Times New Roman"/>
          <w:sz w:val="24"/>
          <w:szCs w:val="40"/>
          <w:lang w:val="ru-RU"/>
        </w:rPr>
      </w:pPr>
      <w:r w:rsidRPr="007231BA">
        <w:rPr>
          <w:rFonts w:ascii="Times New Roman" w:hAnsi="Times New Roman"/>
          <w:szCs w:val="40"/>
          <w:lang w:val="ru-RU"/>
        </w:rPr>
        <w:t>протокол № от 27.08.20</w:t>
      </w:r>
      <w:r>
        <w:rPr>
          <w:rFonts w:ascii="Times New Roman" w:hAnsi="Times New Roman"/>
          <w:szCs w:val="40"/>
          <w:lang w:val="ru-RU"/>
        </w:rPr>
        <w:t>23</w:t>
      </w:r>
      <w:r w:rsidRPr="007231BA">
        <w:rPr>
          <w:rFonts w:ascii="Times New Roman" w:hAnsi="Times New Roman"/>
          <w:szCs w:val="40"/>
          <w:lang w:val="ru-RU"/>
        </w:rPr>
        <w:t>г.</w:t>
      </w:r>
    </w:p>
    <w:p w:rsidR="00596DB0" w:rsidRPr="007231BA" w:rsidRDefault="00596DB0" w:rsidP="00596DB0">
      <w:pPr>
        <w:spacing w:after="0" w:line="240" w:lineRule="auto"/>
        <w:rPr>
          <w:rFonts w:ascii="Times New Roman" w:hAnsi="Times New Roman"/>
          <w:szCs w:val="40"/>
          <w:lang w:val="ru-RU"/>
        </w:rPr>
      </w:pPr>
    </w:p>
    <w:p w:rsidR="00596DB0" w:rsidRPr="007231BA" w:rsidRDefault="00596DB0" w:rsidP="00596DB0">
      <w:pPr>
        <w:spacing w:after="0" w:line="240" w:lineRule="auto"/>
        <w:rPr>
          <w:rFonts w:ascii="Times New Roman" w:hAnsi="Times New Roman"/>
          <w:szCs w:val="40"/>
          <w:lang w:val="ru-RU"/>
        </w:rPr>
      </w:pPr>
    </w:p>
    <w:p w:rsidR="00596DB0" w:rsidRPr="00F0494D" w:rsidRDefault="00596DB0" w:rsidP="00596DB0">
      <w:pPr>
        <w:spacing w:after="0" w:line="240" w:lineRule="auto"/>
        <w:rPr>
          <w:rFonts w:ascii="Times New Roman" w:hAnsi="Times New Roman"/>
          <w:szCs w:val="40"/>
          <w:lang w:val="ru-RU"/>
        </w:rPr>
      </w:pPr>
      <w:r w:rsidRPr="00F0494D">
        <w:rPr>
          <w:rFonts w:ascii="Times New Roman" w:hAnsi="Times New Roman"/>
          <w:szCs w:val="40"/>
          <w:lang w:val="ru-RU"/>
        </w:rPr>
        <w:t xml:space="preserve">Согласована  </w:t>
      </w:r>
      <w:r w:rsidRPr="00F0494D">
        <w:rPr>
          <w:rFonts w:ascii="Times New Roman" w:hAnsi="Times New Roman"/>
          <w:szCs w:val="40"/>
          <w:lang w:val="ru-RU"/>
        </w:rPr>
        <w:tab/>
      </w:r>
      <w:r w:rsidRPr="00F0494D">
        <w:rPr>
          <w:rFonts w:ascii="Times New Roman" w:hAnsi="Times New Roman"/>
          <w:szCs w:val="40"/>
          <w:lang w:val="ru-RU"/>
        </w:rPr>
        <w:tab/>
      </w:r>
      <w:r w:rsidRPr="00F0494D">
        <w:rPr>
          <w:rFonts w:ascii="Times New Roman" w:hAnsi="Times New Roman"/>
          <w:szCs w:val="40"/>
          <w:lang w:val="ru-RU"/>
        </w:rPr>
        <w:tab/>
      </w:r>
      <w:r w:rsidRPr="00F0494D">
        <w:rPr>
          <w:rFonts w:ascii="Times New Roman" w:hAnsi="Times New Roman"/>
          <w:szCs w:val="40"/>
          <w:lang w:val="ru-RU"/>
        </w:rPr>
        <w:tab/>
      </w:r>
      <w:r w:rsidRPr="00F0494D">
        <w:rPr>
          <w:rFonts w:ascii="Times New Roman" w:hAnsi="Times New Roman"/>
          <w:szCs w:val="40"/>
          <w:lang w:val="ru-RU"/>
        </w:rPr>
        <w:tab/>
      </w:r>
      <w:r w:rsidRPr="00F0494D">
        <w:rPr>
          <w:rFonts w:ascii="Times New Roman" w:hAnsi="Times New Roman"/>
          <w:szCs w:val="40"/>
          <w:lang w:val="ru-RU"/>
        </w:rPr>
        <w:tab/>
      </w:r>
      <w:r w:rsidRPr="00F0494D">
        <w:rPr>
          <w:rFonts w:ascii="Times New Roman" w:hAnsi="Times New Roman"/>
          <w:szCs w:val="40"/>
          <w:lang w:val="ru-RU"/>
        </w:rPr>
        <w:tab/>
      </w:r>
      <w:r w:rsidRPr="00F0494D">
        <w:rPr>
          <w:rFonts w:ascii="Times New Roman" w:hAnsi="Times New Roman"/>
          <w:szCs w:val="40"/>
          <w:lang w:val="ru-RU"/>
        </w:rPr>
        <w:tab/>
        <w:t>Утверждена</w:t>
      </w:r>
    </w:p>
    <w:p w:rsidR="00596DB0" w:rsidRPr="007231BA" w:rsidRDefault="00596DB0" w:rsidP="00596DB0">
      <w:pPr>
        <w:spacing w:after="0" w:line="240" w:lineRule="auto"/>
        <w:rPr>
          <w:rFonts w:ascii="Times New Roman" w:hAnsi="Times New Roman"/>
          <w:szCs w:val="40"/>
          <w:lang w:val="ru-RU"/>
        </w:rPr>
      </w:pPr>
      <w:r w:rsidRPr="007231BA">
        <w:rPr>
          <w:rFonts w:ascii="Times New Roman" w:hAnsi="Times New Roman"/>
          <w:szCs w:val="40"/>
          <w:lang w:val="ru-RU"/>
        </w:rPr>
        <w:t>с Педагогическим советом</w:t>
      </w:r>
      <w:r w:rsidRPr="007231BA">
        <w:rPr>
          <w:rFonts w:ascii="Times New Roman" w:hAnsi="Times New Roman"/>
          <w:szCs w:val="40"/>
          <w:lang w:val="ru-RU"/>
        </w:rPr>
        <w:tab/>
      </w:r>
      <w:r w:rsidRPr="007231BA">
        <w:rPr>
          <w:rFonts w:ascii="Times New Roman" w:hAnsi="Times New Roman"/>
          <w:szCs w:val="40"/>
          <w:lang w:val="ru-RU"/>
        </w:rPr>
        <w:tab/>
      </w:r>
      <w:r w:rsidRPr="007231BA">
        <w:rPr>
          <w:rFonts w:ascii="Times New Roman" w:hAnsi="Times New Roman"/>
          <w:szCs w:val="40"/>
          <w:lang w:val="ru-RU"/>
        </w:rPr>
        <w:tab/>
      </w:r>
      <w:r w:rsidRPr="007231BA">
        <w:rPr>
          <w:rFonts w:ascii="Times New Roman" w:hAnsi="Times New Roman"/>
          <w:szCs w:val="40"/>
          <w:lang w:val="ru-RU"/>
        </w:rPr>
        <w:tab/>
      </w:r>
      <w:r w:rsidRPr="007231BA">
        <w:rPr>
          <w:rFonts w:ascii="Times New Roman" w:hAnsi="Times New Roman"/>
          <w:szCs w:val="40"/>
          <w:lang w:val="ru-RU"/>
        </w:rPr>
        <w:tab/>
      </w:r>
      <w:r w:rsidRPr="007231BA">
        <w:rPr>
          <w:rFonts w:ascii="Times New Roman" w:hAnsi="Times New Roman"/>
          <w:szCs w:val="40"/>
          <w:lang w:val="ru-RU"/>
        </w:rPr>
        <w:tab/>
        <w:t xml:space="preserve">приказом МБОУ УСОШ №2 </w:t>
      </w:r>
    </w:p>
    <w:p w:rsidR="00596DB0" w:rsidRPr="007231BA" w:rsidRDefault="00596DB0" w:rsidP="00596DB0">
      <w:pPr>
        <w:spacing w:after="0" w:line="240" w:lineRule="auto"/>
        <w:rPr>
          <w:rFonts w:ascii="Times New Roman" w:hAnsi="Times New Roman"/>
          <w:szCs w:val="40"/>
          <w:lang w:val="ru-RU"/>
        </w:rPr>
      </w:pPr>
      <w:r w:rsidRPr="007231BA">
        <w:rPr>
          <w:rFonts w:ascii="Times New Roman" w:hAnsi="Times New Roman"/>
          <w:szCs w:val="40"/>
          <w:lang w:val="ru-RU"/>
        </w:rPr>
        <w:t xml:space="preserve">МБОУ УСОШ №2 им. Сергея Ступакова </w:t>
      </w:r>
      <w:r w:rsidRPr="007231BA">
        <w:rPr>
          <w:rFonts w:ascii="Times New Roman" w:hAnsi="Times New Roman"/>
          <w:szCs w:val="40"/>
          <w:lang w:val="ru-RU"/>
        </w:rPr>
        <w:tab/>
      </w:r>
      <w:r w:rsidRPr="007231BA">
        <w:rPr>
          <w:rFonts w:ascii="Times New Roman" w:hAnsi="Times New Roman"/>
          <w:szCs w:val="40"/>
          <w:lang w:val="ru-RU"/>
        </w:rPr>
        <w:tab/>
      </w:r>
      <w:r w:rsidRPr="007231BA">
        <w:rPr>
          <w:rFonts w:ascii="Times New Roman" w:hAnsi="Times New Roman"/>
          <w:szCs w:val="40"/>
          <w:lang w:val="ru-RU"/>
        </w:rPr>
        <w:tab/>
      </w:r>
      <w:r w:rsidRPr="007231BA">
        <w:rPr>
          <w:rFonts w:ascii="Times New Roman" w:hAnsi="Times New Roman"/>
          <w:szCs w:val="40"/>
          <w:lang w:val="ru-RU"/>
        </w:rPr>
        <w:tab/>
        <w:t xml:space="preserve">им. Сергея Ступакова </w:t>
      </w:r>
    </w:p>
    <w:p w:rsidR="00596DB0" w:rsidRPr="007231BA" w:rsidRDefault="00596DB0" w:rsidP="00596DB0">
      <w:pPr>
        <w:tabs>
          <w:tab w:val="left" w:pos="3915"/>
        </w:tabs>
        <w:spacing w:after="0" w:line="240" w:lineRule="auto"/>
        <w:ind w:left="6372" w:hanging="6372"/>
        <w:rPr>
          <w:rFonts w:ascii="Times New Roman" w:hAnsi="Times New Roman"/>
          <w:sz w:val="24"/>
          <w:szCs w:val="40"/>
          <w:lang w:val="ru-RU"/>
        </w:rPr>
      </w:pPr>
      <w:r w:rsidRPr="007231BA">
        <w:rPr>
          <w:rFonts w:ascii="Times New Roman" w:hAnsi="Times New Roman"/>
          <w:szCs w:val="40"/>
          <w:lang w:val="ru-RU"/>
        </w:rPr>
        <w:t xml:space="preserve">протокол №1 </w:t>
      </w:r>
      <w:r>
        <w:rPr>
          <w:rFonts w:ascii="Times New Roman" w:hAnsi="Times New Roman"/>
          <w:color w:val="000000"/>
          <w:sz w:val="24"/>
          <w:szCs w:val="26"/>
          <w:lang w:val="ru-RU"/>
        </w:rPr>
        <w:t>от 30</w:t>
      </w:r>
      <w:r w:rsidRPr="007231BA">
        <w:rPr>
          <w:rFonts w:ascii="Times New Roman" w:hAnsi="Times New Roman"/>
          <w:color w:val="000000"/>
          <w:sz w:val="24"/>
          <w:szCs w:val="26"/>
          <w:lang w:val="ru-RU"/>
        </w:rPr>
        <w:t>.08.20</w:t>
      </w:r>
      <w:r>
        <w:rPr>
          <w:rFonts w:ascii="Times New Roman" w:hAnsi="Times New Roman"/>
          <w:color w:val="000000"/>
          <w:sz w:val="24"/>
          <w:szCs w:val="26"/>
          <w:lang w:val="ru-RU"/>
        </w:rPr>
        <w:t>23</w:t>
      </w:r>
      <w:r w:rsidRPr="007231BA">
        <w:rPr>
          <w:rFonts w:ascii="Times New Roman" w:hAnsi="Times New Roman"/>
          <w:color w:val="000000"/>
          <w:sz w:val="24"/>
          <w:szCs w:val="26"/>
          <w:lang w:val="ru-RU"/>
        </w:rPr>
        <w:t>г.</w:t>
      </w:r>
      <w:r w:rsidRPr="00F35016">
        <w:rPr>
          <w:rFonts w:ascii="Times New Roman" w:hAnsi="Times New Roman"/>
          <w:color w:val="000000"/>
          <w:sz w:val="24"/>
          <w:szCs w:val="26"/>
        </w:rPr>
        <w:t> </w:t>
      </w:r>
      <w:r w:rsidRPr="007231BA">
        <w:rPr>
          <w:rFonts w:ascii="Times New Roman" w:hAnsi="Times New Roman"/>
          <w:color w:val="000000"/>
          <w:sz w:val="24"/>
          <w:szCs w:val="26"/>
          <w:lang w:val="ru-RU"/>
        </w:rPr>
        <w:tab/>
      </w:r>
      <w:r w:rsidRPr="007231BA">
        <w:rPr>
          <w:rFonts w:ascii="Times New Roman" w:hAnsi="Times New Roman"/>
          <w:color w:val="000000"/>
          <w:sz w:val="24"/>
          <w:szCs w:val="26"/>
          <w:lang w:val="ru-RU"/>
        </w:rPr>
        <w:tab/>
        <w:t xml:space="preserve">от </w:t>
      </w:r>
      <w:r>
        <w:rPr>
          <w:rFonts w:ascii="Times New Roman" w:hAnsi="Times New Roman"/>
          <w:color w:val="000000"/>
          <w:sz w:val="24"/>
          <w:szCs w:val="26"/>
          <w:lang w:val="ru-RU"/>
        </w:rPr>
        <w:t>30</w:t>
      </w:r>
      <w:r w:rsidRPr="007231BA">
        <w:rPr>
          <w:rFonts w:ascii="Times New Roman" w:hAnsi="Times New Roman"/>
          <w:color w:val="000000"/>
          <w:sz w:val="24"/>
          <w:szCs w:val="26"/>
          <w:lang w:val="ru-RU"/>
        </w:rPr>
        <w:t>.08.20</w:t>
      </w:r>
      <w:r>
        <w:rPr>
          <w:rFonts w:ascii="Times New Roman" w:hAnsi="Times New Roman"/>
          <w:color w:val="000000"/>
          <w:sz w:val="24"/>
          <w:szCs w:val="26"/>
          <w:lang w:val="ru-RU"/>
        </w:rPr>
        <w:t>23г. №66/2</w:t>
      </w:r>
      <w:r w:rsidRPr="007231BA">
        <w:rPr>
          <w:rFonts w:ascii="Times New Roman" w:hAnsi="Times New Roman"/>
          <w:color w:val="000000"/>
          <w:sz w:val="24"/>
          <w:szCs w:val="26"/>
          <w:lang w:val="ru-RU"/>
        </w:rPr>
        <w:t xml:space="preserve">-О </w:t>
      </w:r>
      <w:r w:rsidR="00E7407E">
        <w:rPr>
          <w:rFonts w:ascii="Times New Roman" w:hAnsi="Times New Roman"/>
          <w:color w:val="000000"/>
          <w:sz w:val="24"/>
          <w:szCs w:val="26"/>
          <w:lang w:val="ru-RU"/>
        </w:rPr>
        <w:t>с изменениями от 01.06.2024г. №62/2-О</w:t>
      </w:r>
    </w:p>
    <w:p w:rsidR="00596DB0" w:rsidRPr="007231BA" w:rsidRDefault="00596DB0" w:rsidP="00596DB0">
      <w:pPr>
        <w:spacing w:after="0" w:line="240" w:lineRule="auto"/>
        <w:jc w:val="center"/>
        <w:rPr>
          <w:rFonts w:ascii="Times New Roman" w:hAnsi="Times New Roman"/>
          <w:sz w:val="24"/>
          <w:szCs w:val="40"/>
          <w:lang w:val="ru-RU"/>
        </w:rPr>
      </w:pPr>
      <w:r w:rsidRPr="007231BA">
        <w:rPr>
          <w:rFonts w:ascii="Times New Roman" w:hAnsi="Times New Roman"/>
          <w:sz w:val="24"/>
          <w:szCs w:val="40"/>
          <w:lang w:val="ru-RU"/>
        </w:rPr>
        <w:t xml:space="preserve">                                                                                                  </w:t>
      </w:r>
      <w:r>
        <w:rPr>
          <w:rFonts w:ascii="Times New Roman" w:hAnsi="Times New Roman"/>
          <w:sz w:val="24"/>
          <w:szCs w:val="40"/>
          <w:lang w:val="ru-RU"/>
        </w:rPr>
        <w:t xml:space="preserve">     </w:t>
      </w:r>
    </w:p>
    <w:p w:rsidR="00596DB0" w:rsidRPr="007231BA" w:rsidRDefault="00596DB0" w:rsidP="00596DB0">
      <w:pPr>
        <w:spacing w:after="0" w:line="240" w:lineRule="auto"/>
        <w:rPr>
          <w:rFonts w:ascii="Times New Roman" w:hAnsi="Times New Roman"/>
          <w:sz w:val="24"/>
          <w:szCs w:val="40"/>
          <w:lang w:val="ru-RU"/>
        </w:rPr>
      </w:pPr>
    </w:p>
    <w:p w:rsidR="00596DB0" w:rsidRPr="007231BA" w:rsidRDefault="00596DB0" w:rsidP="00596DB0">
      <w:pPr>
        <w:spacing w:after="0" w:line="240" w:lineRule="auto"/>
        <w:jc w:val="center"/>
        <w:rPr>
          <w:rFonts w:ascii="Times New Roman" w:hAnsi="Times New Roman"/>
          <w:b/>
          <w:sz w:val="40"/>
          <w:szCs w:val="40"/>
          <w:lang w:val="ru-RU"/>
        </w:rPr>
      </w:pPr>
    </w:p>
    <w:p w:rsidR="00596DB0" w:rsidRPr="007231BA" w:rsidRDefault="00596DB0" w:rsidP="00596DB0">
      <w:pPr>
        <w:spacing w:after="0" w:line="240" w:lineRule="auto"/>
        <w:jc w:val="center"/>
        <w:rPr>
          <w:rFonts w:ascii="Times New Roman" w:hAnsi="Times New Roman"/>
          <w:b/>
          <w:sz w:val="40"/>
          <w:szCs w:val="40"/>
          <w:lang w:val="ru-RU"/>
        </w:rPr>
      </w:pPr>
    </w:p>
    <w:p w:rsidR="00596DB0" w:rsidRPr="007231BA" w:rsidRDefault="00596DB0" w:rsidP="00596DB0">
      <w:pPr>
        <w:spacing w:after="0" w:line="240" w:lineRule="auto"/>
        <w:jc w:val="center"/>
        <w:rPr>
          <w:rFonts w:ascii="Times New Roman" w:hAnsi="Times New Roman"/>
          <w:b/>
          <w:sz w:val="40"/>
          <w:szCs w:val="40"/>
          <w:lang w:val="ru-RU"/>
        </w:rPr>
      </w:pPr>
    </w:p>
    <w:p w:rsidR="00596DB0" w:rsidRPr="007231BA" w:rsidRDefault="00596DB0" w:rsidP="00596DB0">
      <w:pPr>
        <w:spacing w:after="0" w:line="240" w:lineRule="auto"/>
        <w:jc w:val="center"/>
        <w:rPr>
          <w:rFonts w:ascii="Times New Roman" w:hAnsi="Times New Roman"/>
          <w:b/>
          <w:sz w:val="40"/>
          <w:szCs w:val="40"/>
          <w:lang w:val="ru-RU"/>
        </w:rPr>
      </w:pPr>
      <w:r w:rsidRPr="007231BA">
        <w:rPr>
          <w:rFonts w:ascii="Times New Roman" w:hAnsi="Times New Roman"/>
          <w:b/>
          <w:sz w:val="40"/>
          <w:szCs w:val="40"/>
          <w:lang w:val="ru-RU"/>
        </w:rPr>
        <w:t xml:space="preserve">Основная образовательная программа </w:t>
      </w:r>
    </w:p>
    <w:p w:rsidR="00596DB0" w:rsidRPr="007231BA" w:rsidRDefault="00596DB0" w:rsidP="00596DB0">
      <w:pPr>
        <w:spacing w:after="0" w:line="240" w:lineRule="auto"/>
        <w:jc w:val="center"/>
        <w:rPr>
          <w:rFonts w:ascii="Times New Roman" w:hAnsi="Times New Roman"/>
          <w:b/>
          <w:sz w:val="40"/>
          <w:szCs w:val="40"/>
          <w:lang w:val="ru-RU"/>
        </w:rPr>
      </w:pPr>
      <w:r w:rsidRPr="007231BA">
        <w:rPr>
          <w:rFonts w:ascii="Times New Roman" w:hAnsi="Times New Roman"/>
          <w:b/>
          <w:sz w:val="40"/>
          <w:szCs w:val="40"/>
          <w:lang w:val="ru-RU"/>
        </w:rPr>
        <w:t xml:space="preserve">основного общего образования </w:t>
      </w:r>
    </w:p>
    <w:p w:rsidR="00596DB0" w:rsidRPr="007231BA" w:rsidRDefault="00596DB0" w:rsidP="00596DB0">
      <w:pPr>
        <w:spacing w:after="0" w:line="240" w:lineRule="auto"/>
        <w:jc w:val="center"/>
        <w:rPr>
          <w:rFonts w:ascii="Times New Roman" w:hAnsi="Times New Roman"/>
          <w:b/>
          <w:sz w:val="40"/>
          <w:szCs w:val="40"/>
          <w:lang w:val="ru-RU"/>
        </w:rPr>
      </w:pPr>
      <w:r w:rsidRPr="007231BA">
        <w:rPr>
          <w:rFonts w:ascii="Times New Roman" w:hAnsi="Times New Roman"/>
          <w:b/>
          <w:sz w:val="40"/>
          <w:szCs w:val="40"/>
          <w:lang w:val="ru-RU"/>
        </w:rPr>
        <w:t xml:space="preserve">муниципального бюджетного общеобразовательного учреждения </w:t>
      </w:r>
    </w:p>
    <w:p w:rsidR="00596DB0" w:rsidRPr="007231BA" w:rsidRDefault="00596DB0" w:rsidP="00596DB0">
      <w:pPr>
        <w:spacing w:after="0" w:line="240" w:lineRule="auto"/>
        <w:jc w:val="center"/>
        <w:rPr>
          <w:rFonts w:ascii="Times New Roman" w:hAnsi="Times New Roman"/>
          <w:b/>
          <w:sz w:val="40"/>
          <w:szCs w:val="40"/>
          <w:lang w:val="ru-RU"/>
        </w:rPr>
      </w:pPr>
      <w:r w:rsidRPr="007231BA">
        <w:rPr>
          <w:rFonts w:ascii="Times New Roman" w:hAnsi="Times New Roman"/>
          <w:b/>
          <w:sz w:val="40"/>
          <w:szCs w:val="40"/>
          <w:lang w:val="ru-RU"/>
        </w:rPr>
        <w:t>Удомельская средняя школа №2</w:t>
      </w:r>
    </w:p>
    <w:p w:rsidR="00596DB0" w:rsidRPr="00596DB0" w:rsidRDefault="00596DB0" w:rsidP="00596DB0">
      <w:pPr>
        <w:spacing w:after="0" w:line="240" w:lineRule="auto"/>
        <w:jc w:val="center"/>
        <w:rPr>
          <w:rFonts w:ascii="Times New Roman" w:hAnsi="Times New Roman"/>
          <w:b/>
          <w:sz w:val="40"/>
          <w:szCs w:val="40"/>
          <w:lang w:val="ru-RU"/>
        </w:rPr>
      </w:pPr>
      <w:r w:rsidRPr="007231BA">
        <w:rPr>
          <w:rFonts w:ascii="Times New Roman" w:hAnsi="Times New Roman"/>
          <w:b/>
          <w:sz w:val="40"/>
          <w:szCs w:val="40"/>
          <w:lang w:val="ru-RU"/>
        </w:rPr>
        <w:t xml:space="preserve"> </w:t>
      </w:r>
      <w:r w:rsidRPr="00596DB0">
        <w:rPr>
          <w:rFonts w:ascii="Times New Roman" w:hAnsi="Times New Roman"/>
          <w:b/>
          <w:sz w:val="40"/>
          <w:szCs w:val="40"/>
          <w:lang w:val="ru-RU"/>
        </w:rPr>
        <w:t xml:space="preserve">им. Сергея Ступакова </w:t>
      </w:r>
    </w:p>
    <w:p w:rsidR="00596DB0" w:rsidRPr="00596DB0" w:rsidRDefault="00596DB0" w:rsidP="00596DB0">
      <w:pPr>
        <w:spacing w:after="0" w:line="240" w:lineRule="auto"/>
        <w:jc w:val="center"/>
        <w:rPr>
          <w:rFonts w:ascii="Times New Roman" w:hAnsi="Times New Roman"/>
          <w:b/>
          <w:sz w:val="40"/>
          <w:szCs w:val="40"/>
          <w:lang w:val="ru-RU"/>
        </w:rPr>
      </w:pPr>
    </w:p>
    <w:p w:rsidR="00596DB0" w:rsidRPr="00596DB0" w:rsidRDefault="00596DB0" w:rsidP="00596DB0">
      <w:pPr>
        <w:spacing w:after="0" w:line="240" w:lineRule="auto"/>
        <w:jc w:val="center"/>
        <w:rPr>
          <w:rFonts w:ascii="Times New Roman" w:hAnsi="Times New Roman"/>
          <w:b/>
          <w:sz w:val="40"/>
          <w:szCs w:val="40"/>
          <w:lang w:val="ru-RU"/>
        </w:rPr>
      </w:pPr>
    </w:p>
    <w:p w:rsidR="00596DB0" w:rsidRPr="00596DB0" w:rsidRDefault="00596DB0" w:rsidP="00596DB0">
      <w:pPr>
        <w:spacing w:after="0" w:line="240" w:lineRule="auto"/>
        <w:jc w:val="center"/>
        <w:rPr>
          <w:rFonts w:ascii="Times New Roman" w:hAnsi="Times New Roman"/>
          <w:b/>
          <w:sz w:val="40"/>
          <w:szCs w:val="40"/>
          <w:lang w:val="ru-RU"/>
        </w:rPr>
      </w:pPr>
    </w:p>
    <w:p w:rsidR="00596DB0" w:rsidRPr="00596DB0" w:rsidRDefault="00596DB0" w:rsidP="00596DB0">
      <w:pPr>
        <w:spacing w:after="0" w:line="240" w:lineRule="auto"/>
        <w:jc w:val="center"/>
        <w:rPr>
          <w:rFonts w:ascii="Times New Roman" w:hAnsi="Times New Roman"/>
          <w:b/>
          <w:sz w:val="40"/>
          <w:szCs w:val="40"/>
          <w:lang w:val="ru-RU"/>
        </w:rPr>
      </w:pPr>
    </w:p>
    <w:p w:rsidR="00596DB0" w:rsidRPr="00596DB0" w:rsidRDefault="00596DB0" w:rsidP="00596DB0">
      <w:pPr>
        <w:spacing w:after="0" w:line="240" w:lineRule="auto"/>
        <w:jc w:val="center"/>
        <w:rPr>
          <w:rFonts w:ascii="Times New Roman" w:hAnsi="Times New Roman"/>
          <w:b/>
          <w:sz w:val="40"/>
          <w:szCs w:val="40"/>
          <w:lang w:val="ru-RU"/>
        </w:rPr>
      </w:pPr>
    </w:p>
    <w:p w:rsidR="00596DB0" w:rsidRPr="00596DB0" w:rsidRDefault="00596DB0" w:rsidP="00596DB0">
      <w:pPr>
        <w:spacing w:after="0" w:line="240" w:lineRule="auto"/>
        <w:jc w:val="center"/>
        <w:rPr>
          <w:rFonts w:ascii="Times New Roman" w:hAnsi="Times New Roman"/>
          <w:b/>
          <w:sz w:val="40"/>
          <w:szCs w:val="40"/>
          <w:lang w:val="ru-RU"/>
        </w:rPr>
      </w:pPr>
    </w:p>
    <w:p w:rsidR="00596DB0" w:rsidRPr="00596DB0" w:rsidRDefault="00596DB0" w:rsidP="00596DB0">
      <w:pPr>
        <w:spacing w:after="0" w:line="240" w:lineRule="auto"/>
        <w:jc w:val="center"/>
        <w:rPr>
          <w:rFonts w:ascii="Times New Roman" w:hAnsi="Times New Roman"/>
          <w:b/>
          <w:sz w:val="40"/>
          <w:szCs w:val="40"/>
          <w:lang w:val="ru-RU"/>
        </w:rPr>
      </w:pPr>
    </w:p>
    <w:p w:rsidR="00596DB0" w:rsidRPr="00596DB0" w:rsidRDefault="00596DB0" w:rsidP="00596DB0">
      <w:pPr>
        <w:spacing w:after="0" w:line="240" w:lineRule="auto"/>
        <w:jc w:val="center"/>
        <w:rPr>
          <w:rFonts w:ascii="Times New Roman" w:hAnsi="Times New Roman"/>
          <w:b/>
          <w:sz w:val="40"/>
          <w:szCs w:val="40"/>
          <w:lang w:val="ru-RU"/>
        </w:rPr>
      </w:pPr>
    </w:p>
    <w:p w:rsidR="00596DB0" w:rsidRPr="007231BA" w:rsidRDefault="00596DB0" w:rsidP="00596DB0">
      <w:pPr>
        <w:spacing w:after="0" w:line="240" w:lineRule="auto"/>
        <w:jc w:val="center"/>
        <w:rPr>
          <w:rFonts w:ascii="Times New Roman" w:hAnsi="Times New Roman"/>
          <w:b/>
          <w:sz w:val="28"/>
          <w:szCs w:val="28"/>
          <w:lang w:val="ru-RU"/>
        </w:rPr>
      </w:pPr>
      <w:r w:rsidRPr="00596DB0">
        <w:rPr>
          <w:rFonts w:ascii="Times New Roman" w:hAnsi="Times New Roman"/>
          <w:b/>
          <w:sz w:val="28"/>
          <w:szCs w:val="28"/>
          <w:lang w:val="ru-RU"/>
        </w:rPr>
        <w:t>Удомля</w:t>
      </w:r>
      <w:r w:rsidR="00A26E69">
        <w:rPr>
          <w:rFonts w:ascii="Times New Roman" w:hAnsi="Times New Roman"/>
          <w:b/>
          <w:sz w:val="28"/>
          <w:szCs w:val="28"/>
          <w:lang w:val="ru-RU"/>
        </w:rPr>
        <w:t xml:space="preserve"> 2024</w:t>
      </w:r>
    </w:p>
    <w:p w:rsidR="00DE7B1C" w:rsidRPr="00CA4934" w:rsidRDefault="00DE7B1C" w:rsidP="00596DB0">
      <w:pPr>
        <w:widowControl/>
        <w:suppressAutoHyphens/>
        <w:spacing w:after="0" w:line="240" w:lineRule="auto"/>
        <w:outlineLvl w:val="0"/>
        <w:rPr>
          <w:rFonts w:ascii="Times New Roman" w:hAnsi="Times New Roman"/>
          <w:kern w:val="2"/>
          <w:sz w:val="28"/>
          <w:szCs w:val="28"/>
          <w:lang w:val="ru-RU"/>
        </w:rPr>
      </w:pPr>
    </w:p>
    <w:p w:rsidR="00DE7B1C" w:rsidRPr="00CA4934" w:rsidRDefault="00DE7B1C" w:rsidP="00C2107B">
      <w:pPr>
        <w:widowControl/>
        <w:suppressAutoHyphens/>
        <w:spacing w:after="0" w:line="240" w:lineRule="auto"/>
        <w:ind w:left="4820"/>
        <w:jc w:val="center"/>
        <w:outlineLvl w:val="0"/>
        <w:rPr>
          <w:rFonts w:ascii="Times New Roman" w:hAnsi="Times New Roman"/>
          <w:kern w:val="2"/>
          <w:sz w:val="28"/>
          <w:szCs w:val="28"/>
          <w:lang w:val="ru-RU"/>
        </w:rPr>
      </w:pPr>
    </w:p>
    <w:p w:rsidR="00073C3E" w:rsidRPr="00CA4934" w:rsidRDefault="00073C3E" w:rsidP="00C2107B">
      <w:pPr>
        <w:widowControl/>
        <w:suppressAutoHyphens/>
        <w:spacing w:after="0" w:line="240" w:lineRule="auto"/>
        <w:ind w:left="4820"/>
        <w:jc w:val="center"/>
        <w:outlineLvl w:val="0"/>
        <w:rPr>
          <w:rFonts w:ascii="Times New Roman" w:hAnsi="Times New Roman"/>
          <w:kern w:val="2"/>
          <w:sz w:val="28"/>
          <w:szCs w:val="28"/>
          <w:lang w:val="ru-RU"/>
        </w:rPr>
      </w:pPr>
    </w:p>
    <w:p w:rsidR="00596DB0" w:rsidRPr="007231BA" w:rsidRDefault="00596DB0" w:rsidP="00596DB0">
      <w:pPr>
        <w:spacing w:after="0" w:line="240" w:lineRule="auto"/>
        <w:jc w:val="center"/>
        <w:rPr>
          <w:rFonts w:ascii="Times New Roman" w:hAnsi="Times New Roman"/>
          <w:b/>
          <w:sz w:val="40"/>
          <w:szCs w:val="40"/>
          <w:lang w:val="ru-RU"/>
        </w:rPr>
      </w:pPr>
      <w:r w:rsidRPr="007231BA">
        <w:rPr>
          <w:rFonts w:ascii="Times New Roman" w:hAnsi="Times New Roman"/>
          <w:b/>
          <w:sz w:val="40"/>
          <w:szCs w:val="40"/>
          <w:lang w:val="ru-RU"/>
        </w:rPr>
        <w:t xml:space="preserve">Основная образовательная программа </w:t>
      </w:r>
    </w:p>
    <w:p w:rsidR="00596DB0" w:rsidRPr="007231BA" w:rsidRDefault="00596DB0" w:rsidP="00596DB0">
      <w:pPr>
        <w:spacing w:after="0" w:line="240" w:lineRule="auto"/>
        <w:jc w:val="center"/>
        <w:rPr>
          <w:rFonts w:ascii="Times New Roman" w:hAnsi="Times New Roman"/>
          <w:b/>
          <w:sz w:val="40"/>
          <w:szCs w:val="40"/>
          <w:lang w:val="ru-RU"/>
        </w:rPr>
      </w:pPr>
      <w:r w:rsidRPr="007231BA">
        <w:rPr>
          <w:rFonts w:ascii="Times New Roman" w:hAnsi="Times New Roman"/>
          <w:b/>
          <w:sz w:val="40"/>
          <w:szCs w:val="40"/>
          <w:lang w:val="ru-RU"/>
        </w:rPr>
        <w:t xml:space="preserve">основного общего образования </w:t>
      </w:r>
    </w:p>
    <w:p w:rsidR="00DE7B1C" w:rsidRPr="00CA4934" w:rsidRDefault="00DE7B1C" w:rsidP="00596DB0">
      <w:pPr>
        <w:widowControl/>
        <w:suppressAutoHyphens/>
        <w:spacing w:after="0" w:line="360" w:lineRule="auto"/>
        <w:outlineLvl w:val="0"/>
        <w:rPr>
          <w:rFonts w:ascii="Times New Roman" w:hAnsi="Times New Roman"/>
          <w:kern w:val="2"/>
          <w:sz w:val="28"/>
          <w:szCs w:val="28"/>
          <w:lang w:val="ru-RU"/>
        </w:rPr>
      </w:pPr>
    </w:p>
    <w:p w:rsidR="00FA35A8" w:rsidRPr="00CA4934" w:rsidRDefault="00FA35A8" w:rsidP="00C2107B">
      <w:pPr>
        <w:widowControl/>
        <w:suppressAutoHyphens/>
        <w:spacing w:after="0" w:line="240" w:lineRule="auto"/>
        <w:jc w:val="center"/>
        <w:outlineLvl w:val="0"/>
        <w:rPr>
          <w:rFonts w:ascii="Times New Roman" w:hAnsi="Times New Roman"/>
          <w:kern w:val="2"/>
          <w:sz w:val="28"/>
          <w:szCs w:val="28"/>
          <w:lang w:val="ru-RU"/>
        </w:rPr>
      </w:pPr>
    </w:p>
    <w:p w:rsidR="00073C3E" w:rsidRPr="00CA4934" w:rsidRDefault="00073C3E" w:rsidP="00C2107B">
      <w:pPr>
        <w:widowControl/>
        <w:suppressAutoHyphens/>
        <w:spacing w:after="0" w:line="240" w:lineRule="auto"/>
        <w:jc w:val="center"/>
        <w:outlineLvl w:val="0"/>
        <w:rPr>
          <w:rFonts w:ascii="Times New Roman" w:hAnsi="Times New Roman"/>
          <w:kern w:val="2"/>
          <w:sz w:val="28"/>
          <w:szCs w:val="28"/>
          <w:lang w:val="ru-RU"/>
        </w:rPr>
      </w:pPr>
    </w:p>
    <w:bookmarkEnd w:id="0"/>
    <w:p w:rsidR="00FA35A8" w:rsidRPr="00CA4934" w:rsidRDefault="00AE6C03" w:rsidP="00775BB1">
      <w:pPr>
        <w:numPr>
          <w:ilvl w:val="0"/>
          <w:numId w:val="2"/>
        </w:numPr>
        <w:spacing w:after="0" w:line="240" w:lineRule="auto"/>
        <w:ind w:left="0" w:firstLine="0"/>
        <w:jc w:val="center"/>
        <w:rPr>
          <w:rFonts w:ascii="Times New Roman" w:hAnsi="Times New Roman"/>
          <w:b/>
          <w:sz w:val="28"/>
          <w:szCs w:val="28"/>
          <w:lang w:val="ru-RU"/>
        </w:rPr>
      </w:pPr>
      <w:r w:rsidRPr="00CA4934">
        <w:rPr>
          <w:rFonts w:ascii="Times New Roman" w:hAnsi="Times New Roman"/>
          <w:b/>
          <w:sz w:val="28"/>
          <w:szCs w:val="28"/>
          <w:lang w:val="ru-RU"/>
        </w:rPr>
        <w:t>Общие положения</w:t>
      </w:r>
    </w:p>
    <w:p w:rsidR="00073C3E" w:rsidRPr="00CA4934" w:rsidRDefault="00073C3E" w:rsidP="00C2107B">
      <w:pPr>
        <w:spacing w:after="0" w:line="240" w:lineRule="auto"/>
        <w:ind w:left="1080"/>
        <w:rPr>
          <w:rFonts w:ascii="Times New Roman" w:hAnsi="Times New Roman"/>
          <w:b/>
          <w:sz w:val="28"/>
          <w:szCs w:val="28"/>
          <w:lang w:val="ru-RU"/>
        </w:rPr>
      </w:pPr>
    </w:p>
    <w:p w:rsidR="00CB0C53" w:rsidRPr="00CA4934" w:rsidRDefault="001A5591" w:rsidP="00C2107B">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1. </w:t>
      </w:r>
      <w:r w:rsidR="00DC2C3E">
        <w:rPr>
          <w:rFonts w:ascii="Times New Roman" w:eastAsia="SchoolBookSanPin" w:hAnsi="Times New Roman"/>
          <w:sz w:val="28"/>
          <w:szCs w:val="28"/>
          <w:lang w:val="ru-RU"/>
        </w:rPr>
        <w:t>Основная</w:t>
      </w:r>
      <w:r w:rsidR="00DE7B1C" w:rsidRPr="00CA4934">
        <w:rPr>
          <w:rFonts w:ascii="Times New Roman" w:eastAsia="SchoolBookSanPin" w:hAnsi="Times New Roman"/>
          <w:sz w:val="28"/>
          <w:szCs w:val="28"/>
          <w:lang w:val="ru-RU"/>
        </w:rPr>
        <w:t xml:space="preserve"> образовательная программа </w:t>
      </w:r>
      <w:r w:rsidR="006B5346" w:rsidRPr="00CA4934">
        <w:rPr>
          <w:rFonts w:ascii="Times New Roman" w:eastAsia="SchoolBookSanPin" w:hAnsi="Times New Roman"/>
          <w:sz w:val="28"/>
          <w:szCs w:val="28"/>
          <w:lang w:val="ru-RU"/>
        </w:rPr>
        <w:t>основного</w:t>
      </w:r>
      <w:r w:rsidR="00CB0C53" w:rsidRPr="00CA4934">
        <w:rPr>
          <w:rFonts w:ascii="Times New Roman" w:eastAsia="SchoolBookSanPin" w:hAnsi="Times New Roman"/>
          <w:sz w:val="28"/>
          <w:szCs w:val="28"/>
          <w:lang w:val="ru-RU"/>
        </w:rPr>
        <w:t xml:space="preserve"> общего образования </w:t>
      </w:r>
      <w:r w:rsidR="00FC4067">
        <w:rPr>
          <w:rFonts w:ascii="Times New Roman" w:eastAsia="SchoolBookSanPin" w:hAnsi="Times New Roman"/>
          <w:sz w:val="28"/>
          <w:szCs w:val="28"/>
          <w:lang w:val="ru-RU"/>
        </w:rPr>
        <w:t xml:space="preserve">МБОУ УСОШ №2 </w:t>
      </w:r>
      <w:r w:rsidR="00CB0C53" w:rsidRPr="00CA4934">
        <w:rPr>
          <w:rFonts w:ascii="Times New Roman" w:eastAsia="SchoolBookSanPin" w:hAnsi="Times New Roman"/>
          <w:sz w:val="28"/>
          <w:szCs w:val="28"/>
          <w:lang w:val="ru-RU"/>
        </w:rPr>
        <w:t xml:space="preserve">(далее </w:t>
      </w:r>
      <w:r w:rsidR="00E47B62" w:rsidRPr="00CA4934">
        <w:rPr>
          <w:rFonts w:ascii="Times New Roman" w:eastAsia="SchoolBookSanPin" w:hAnsi="Times New Roman"/>
          <w:sz w:val="28"/>
          <w:szCs w:val="28"/>
          <w:lang w:val="ru-RU"/>
        </w:rPr>
        <w:t>–</w:t>
      </w:r>
      <w:r w:rsidR="00DC2C3E">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ОП </w:t>
      </w:r>
      <w:r w:rsidR="006B5346" w:rsidRPr="00CA4934">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ОО) </w:t>
      </w:r>
      <w:r w:rsidR="004316B2" w:rsidRPr="00CA4934">
        <w:rPr>
          <w:rFonts w:ascii="Times New Roman" w:eastAsia="SchoolBookSanPin" w:hAnsi="Times New Roman"/>
          <w:sz w:val="28"/>
          <w:szCs w:val="28"/>
          <w:lang w:val="ru-RU"/>
        </w:rPr>
        <w:t>разработана в соответствии с Порядком раз</w:t>
      </w:r>
      <w:r w:rsidR="00370CA7">
        <w:rPr>
          <w:rFonts w:ascii="Times New Roman" w:eastAsia="SchoolBookSanPin" w:hAnsi="Times New Roman"/>
          <w:sz w:val="28"/>
          <w:szCs w:val="28"/>
          <w:lang w:val="ru-RU"/>
        </w:rPr>
        <w:t xml:space="preserve">работкии утверждения </w:t>
      </w:r>
      <w:r w:rsidR="004316B2" w:rsidRPr="00CA4934">
        <w:rPr>
          <w:rFonts w:ascii="Times New Roman" w:eastAsia="SchoolBookSanPin" w:hAnsi="Times New Roman"/>
          <w:sz w:val="28"/>
          <w:szCs w:val="28"/>
          <w:lang w:val="ru-RU"/>
        </w:rPr>
        <w:t xml:space="preserve"> основных общеобразовательных</w:t>
      </w:r>
      <w:r w:rsidR="006317BD" w:rsidRPr="00CA4934">
        <w:rPr>
          <w:rFonts w:ascii="Times New Roman" w:eastAsia="SchoolBookSanPin" w:hAnsi="Times New Roman"/>
          <w:sz w:val="28"/>
          <w:szCs w:val="28"/>
          <w:lang w:val="ru-RU"/>
        </w:rPr>
        <w:t xml:space="preserve"> программ</w:t>
      </w:r>
      <w:r w:rsidR="004316B2" w:rsidRPr="00CA4934">
        <w:rPr>
          <w:rFonts w:ascii="Times New Roman" w:eastAsia="SchoolBookSanPin" w:hAnsi="Times New Roman"/>
          <w:sz w:val="28"/>
          <w:szCs w:val="28"/>
          <w:lang w:val="ru-RU"/>
        </w:rPr>
        <w:t>, утвержденным приказом Министерства просвещения Российской Федерацииот 30 сентября 2022 г. № 874 (зарегистрирован Министерством юстиции Российской Федерации 2 ноября 2022 г., регистрационный № 70809).</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2. </w:t>
      </w:r>
      <w:r w:rsidR="00DC2C3E">
        <w:rPr>
          <w:rFonts w:ascii="Times New Roman" w:hAnsi="Times New Roman"/>
          <w:sz w:val="28"/>
          <w:szCs w:val="28"/>
          <w:lang w:val="ru-RU"/>
        </w:rPr>
        <w:t>Содержание О</w:t>
      </w:r>
      <w:r w:rsidR="006B5346" w:rsidRPr="00CA4934">
        <w:rPr>
          <w:rFonts w:ascii="Times New Roman" w:hAnsi="Times New Roman"/>
          <w:sz w:val="28"/>
          <w:szCs w:val="28"/>
          <w:lang w:val="ru-RU"/>
        </w:rPr>
        <w:t xml:space="preserve">ОП ООО </w:t>
      </w:r>
      <w:r w:rsidR="009757F7" w:rsidRPr="00CA4934">
        <w:rPr>
          <w:rFonts w:ascii="Times New Roman" w:hAnsi="Times New Roman"/>
          <w:sz w:val="28"/>
          <w:szCs w:val="28"/>
          <w:lang w:val="ru-RU"/>
        </w:rPr>
        <w:t xml:space="preserve">представлено </w:t>
      </w:r>
      <w:r w:rsidR="00DE7B1C" w:rsidRPr="00CA4934">
        <w:rPr>
          <w:rFonts w:ascii="Times New Roman" w:eastAsia="SchoolBookSanPin" w:hAnsi="Times New Roman"/>
          <w:sz w:val="28"/>
          <w:szCs w:val="28"/>
          <w:lang w:val="ru-RU"/>
        </w:rPr>
        <w:t>учебно-методическ</w:t>
      </w:r>
      <w:r w:rsidR="009757F7" w:rsidRPr="00CA4934">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документаци</w:t>
      </w:r>
      <w:r w:rsidR="009757F7" w:rsidRPr="00CA4934">
        <w:rPr>
          <w:rFonts w:ascii="Times New Roman" w:eastAsia="SchoolBookSanPin" w:hAnsi="Times New Roman"/>
          <w:sz w:val="28"/>
          <w:szCs w:val="28"/>
          <w:lang w:val="ru-RU"/>
        </w:rPr>
        <w:t>ей</w:t>
      </w:r>
      <w:r w:rsidR="002460A4">
        <w:rPr>
          <w:rFonts w:ascii="Times New Roman" w:eastAsia="SchoolBookSanPin" w:hAnsi="Times New Roman"/>
          <w:sz w:val="28"/>
          <w:szCs w:val="28"/>
          <w:lang w:val="ru-RU"/>
        </w:rPr>
        <w:t xml:space="preserve"> ( учебный план, </w:t>
      </w:r>
      <w:r w:rsidR="00DE7B1C" w:rsidRPr="00CA4934">
        <w:rPr>
          <w:rFonts w:ascii="Times New Roman" w:eastAsia="SchoolBookSanPin" w:hAnsi="Times New Roman"/>
          <w:sz w:val="28"/>
          <w:szCs w:val="28"/>
          <w:lang w:val="ru-RU"/>
        </w:rPr>
        <w:t xml:space="preserve"> календа</w:t>
      </w:r>
      <w:r w:rsidR="002460A4">
        <w:rPr>
          <w:rFonts w:ascii="Times New Roman" w:eastAsia="SchoolBookSanPin" w:hAnsi="Times New Roman"/>
          <w:sz w:val="28"/>
          <w:szCs w:val="28"/>
          <w:lang w:val="ru-RU"/>
        </w:rPr>
        <w:t xml:space="preserve">рный учебный график, </w:t>
      </w:r>
      <w:r w:rsidR="00DE7B1C" w:rsidRPr="00CA4934">
        <w:rPr>
          <w:rFonts w:ascii="Times New Roman" w:eastAsia="SchoolBookSanPin" w:hAnsi="Times New Roman"/>
          <w:sz w:val="28"/>
          <w:szCs w:val="28"/>
          <w:lang w:val="ru-RU"/>
        </w:rPr>
        <w:t xml:space="preserve"> рабочие программы учебных предметов, курсов, дисциплин (модулей</w:t>
      </w:r>
      <w:r w:rsidR="00FC4067">
        <w:rPr>
          <w:rFonts w:ascii="Times New Roman" w:eastAsia="SchoolBookSanPin" w:hAnsi="Times New Roman"/>
          <w:sz w:val="28"/>
          <w:szCs w:val="28"/>
          <w:lang w:val="ru-RU"/>
        </w:rPr>
        <w:t xml:space="preserve">), иных компонентов, </w:t>
      </w:r>
      <w:r w:rsidR="00DE7B1C" w:rsidRPr="00CA4934">
        <w:rPr>
          <w:rFonts w:ascii="Times New Roman" w:eastAsia="SchoolBookSanPin" w:hAnsi="Times New Roman"/>
          <w:sz w:val="28"/>
          <w:szCs w:val="28"/>
          <w:lang w:val="ru-RU"/>
        </w:rPr>
        <w:t xml:space="preserve"> рабочая п</w:t>
      </w:r>
      <w:r w:rsidR="00FC4067">
        <w:rPr>
          <w:rFonts w:ascii="Times New Roman" w:eastAsia="SchoolBookSanPin" w:hAnsi="Times New Roman"/>
          <w:sz w:val="28"/>
          <w:szCs w:val="28"/>
          <w:lang w:val="ru-RU"/>
        </w:rPr>
        <w:t xml:space="preserve">рограмма воспитания, </w:t>
      </w:r>
      <w:r w:rsidR="00DE7B1C" w:rsidRPr="00CA4934">
        <w:rPr>
          <w:rFonts w:ascii="Times New Roman" w:eastAsia="SchoolBookSanPin" w:hAnsi="Times New Roman"/>
          <w:sz w:val="28"/>
          <w:szCs w:val="28"/>
          <w:lang w:val="ru-RU"/>
        </w:rPr>
        <w:t xml:space="preserve"> календарный план воспитательной работы),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программы</w:t>
      </w:r>
      <w:r w:rsidR="00E16212" w:rsidRPr="00CA4934">
        <w:rPr>
          <w:rStyle w:val="aff9"/>
          <w:rFonts w:ascii="Times New Roman" w:hAnsi="Times New Roman"/>
          <w:sz w:val="28"/>
          <w:szCs w:val="28"/>
        </w:rPr>
        <w:footnoteReference w:id="1"/>
      </w:r>
      <w:r w:rsidR="00E16212" w:rsidRPr="00CA4934">
        <w:rPr>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FC4067">
        <w:rPr>
          <w:rFonts w:ascii="Times New Roman" w:eastAsia="SchoolBookSanPin" w:hAnsi="Times New Roman"/>
          <w:sz w:val="28"/>
          <w:szCs w:val="28"/>
          <w:lang w:val="ru-RU"/>
        </w:rPr>
        <w:t>МБОУ УСОШ №2, осуществляющая</w:t>
      </w:r>
      <w:r w:rsidR="00DE7B1C" w:rsidRPr="00CA4934">
        <w:rPr>
          <w:rFonts w:ascii="Times New Roman" w:eastAsia="SchoolBookSanPin" w:hAnsi="Times New Roman"/>
          <w:sz w:val="28"/>
          <w:szCs w:val="28"/>
          <w:lang w:val="ru-RU"/>
        </w:rPr>
        <w:t xml:space="preserve"> образовательную деятельность по имеющим государственную аккредитацию образовательным программам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w:t>
      </w:r>
      <w:r w:rsidR="00E16212" w:rsidRPr="00CA4934">
        <w:rPr>
          <w:rFonts w:ascii="Times New Roman" w:eastAsia="SchoolBookSanPin" w:hAnsi="Times New Roman"/>
          <w:sz w:val="28"/>
          <w:szCs w:val="28"/>
          <w:lang w:val="ru-RU"/>
        </w:rPr>
        <w:t xml:space="preserve"> образования</w:t>
      </w:r>
      <w:r w:rsidR="00DE7B1C" w:rsidRPr="00CA4934">
        <w:rPr>
          <w:rFonts w:ascii="Times New Roman" w:eastAsia="SchoolBookSanPin" w:hAnsi="Times New Roman"/>
          <w:sz w:val="28"/>
          <w:szCs w:val="28"/>
          <w:lang w:val="ru-RU"/>
        </w:rPr>
        <w:t xml:space="preserve">, разрабатывают основную образовательную программу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w:t>
      </w:r>
      <w:r w:rsidR="00FC4067">
        <w:rPr>
          <w:rFonts w:ascii="Times New Roman" w:eastAsia="SchoolBookSanPin" w:hAnsi="Times New Roman"/>
          <w:sz w:val="28"/>
          <w:szCs w:val="28"/>
          <w:lang w:val="ru-RU"/>
        </w:rPr>
        <w:t xml:space="preserve">зования </w:t>
      </w:r>
      <w:r w:rsidR="00DE7B1C" w:rsidRPr="00CA4934">
        <w:rPr>
          <w:rFonts w:ascii="Times New Roman" w:eastAsia="SchoolBookSanPin" w:hAnsi="Times New Roman"/>
          <w:sz w:val="28"/>
          <w:szCs w:val="28"/>
          <w:lang w:val="ru-RU"/>
        </w:rPr>
        <w:t xml:space="preserve"> в соответствии с федеральным государственным образовательным стандартом </w:t>
      </w:r>
      <w:r w:rsidR="006B5346"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w:t>
      </w:r>
      <w:r w:rsidR="006B5346" w:rsidRPr="00CA4934">
        <w:rPr>
          <w:rFonts w:ascii="Times New Roman" w:eastAsia="SchoolBookSanPin" w:hAnsi="Times New Roman"/>
          <w:sz w:val="28"/>
          <w:szCs w:val="28"/>
          <w:lang w:val="ru-RU"/>
        </w:rPr>
        <w:t xml:space="preserve">(далее – ФГОС ООО) </w:t>
      </w:r>
      <w:r w:rsidR="00DE7B1C" w:rsidRPr="00CA4934">
        <w:rPr>
          <w:rFonts w:ascii="Times New Roman" w:eastAsia="SchoolBookSanPin" w:hAnsi="Times New Roman"/>
          <w:sz w:val="28"/>
          <w:szCs w:val="28"/>
          <w:lang w:val="ru-RU"/>
        </w:rPr>
        <w:t xml:space="preserve">и </w:t>
      </w:r>
      <w:r w:rsidR="00DC2C3E">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.При этом содержание и планируемые результаты разработан</w:t>
      </w:r>
      <w:r w:rsidR="00FC4067">
        <w:rPr>
          <w:rFonts w:ascii="Times New Roman" w:eastAsia="SchoolBookSanPin" w:hAnsi="Times New Roman"/>
          <w:sz w:val="28"/>
          <w:szCs w:val="28"/>
          <w:lang w:val="ru-RU"/>
        </w:rPr>
        <w:t>ной МБОУ УСОШ №2</w:t>
      </w:r>
      <w:r w:rsidR="00DE7B1C" w:rsidRPr="00CA4934">
        <w:rPr>
          <w:rFonts w:ascii="Times New Roman" w:eastAsia="SchoolBookSanPin" w:hAnsi="Times New Roman"/>
          <w:sz w:val="28"/>
          <w:szCs w:val="28"/>
          <w:lang w:val="ru-RU"/>
        </w:rPr>
        <w:t xml:space="preserve">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должны быть не ниже соответствующих содержанияи </w:t>
      </w:r>
      <w:r w:rsidR="00DE7B1C" w:rsidRPr="00CA4934">
        <w:rPr>
          <w:rFonts w:ascii="Times New Roman" w:eastAsia="SchoolBookSanPin" w:hAnsi="Times New Roman"/>
          <w:sz w:val="28"/>
          <w:szCs w:val="28"/>
          <w:lang w:val="ru-RU"/>
        </w:rPr>
        <w:lastRenderedPageBreak/>
        <w:t xml:space="preserve">планируемых результатов </w:t>
      </w:r>
      <w:r w:rsidR="00DC2C3E">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E16212" w:rsidRPr="00CA4934">
        <w:rPr>
          <w:rStyle w:val="af8"/>
          <w:rFonts w:ascii="Times New Roman" w:eastAsia="SchoolBookSanPin" w:hAnsi="Times New Roman"/>
          <w:sz w:val="28"/>
          <w:szCs w:val="28"/>
          <w:lang w:val="ru-RU"/>
        </w:rPr>
        <w:footnoteReference w:id="2"/>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w:t>
      </w:r>
      <w:r w:rsidR="00DE7B1C" w:rsidRPr="00CA4934">
        <w:rPr>
          <w:rFonts w:ascii="Times New Roman" w:eastAsia="SchoolBookSanPin" w:hAnsi="Times New Roman"/>
          <w:sz w:val="28"/>
          <w:szCs w:val="28"/>
          <w:lang w:val="ru-RU"/>
        </w:rPr>
        <w:t xml:space="preserve">При разработке </w:t>
      </w:r>
      <w:r w:rsidR="006B5346" w:rsidRPr="00CA4934">
        <w:rPr>
          <w:rFonts w:ascii="Times New Roman" w:eastAsia="SchoolBookSanPin" w:hAnsi="Times New Roman"/>
          <w:sz w:val="28"/>
          <w:szCs w:val="28"/>
          <w:lang w:val="ru-RU"/>
        </w:rPr>
        <w:t>ООП ООО</w:t>
      </w:r>
      <w:r w:rsidR="00FC4067">
        <w:rPr>
          <w:rFonts w:ascii="Times New Roman" w:eastAsia="SchoolBookSanPin" w:hAnsi="Times New Roman"/>
          <w:sz w:val="28"/>
          <w:szCs w:val="28"/>
          <w:lang w:val="ru-RU"/>
        </w:rPr>
        <w:t xml:space="preserve"> МБОУ УСОШ №2</w:t>
      </w:r>
      <w:r w:rsidR="00DE7B1C" w:rsidRPr="00CA4934">
        <w:rPr>
          <w:rFonts w:ascii="Times New Roman" w:eastAsia="SchoolBookSanPin" w:hAnsi="Times New Roman"/>
          <w:sz w:val="28"/>
          <w:szCs w:val="28"/>
          <w:lang w:val="ru-RU"/>
        </w:rPr>
        <w:t xml:space="preserve"> предусматрива</w:t>
      </w:r>
      <w:r w:rsidR="00B63E77"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FC4067">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 рабочих программ по учебным предметам «Русский язык», </w:t>
      </w:r>
      <w:r w:rsidR="006B5346" w:rsidRPr="00CA4934">
        <w:rPr>
          <w:rFonts w:ascii="Times New Roman" w:eastAsia="SchoolBookSanPin" w:hAnsi="Times New Roman"/>
          <w:sz w:val="28"/>
          <w:szCs w:val="28"/>
          <w:lang w:val="ru-RU"/>
        </w:rPr>
        <w:t>«Литература», «История», «Обществознание», «География» и «Основ</w:t>
      </w:r>
      <w:r w:rsidR="00CE01F5">
        <w:rPr>
          <w:rFonts w:ascii="Times New Roman" w:eastAsia="SchoolBookSanPin" w:hAnsi="Times New Roman"/>
          <w:sz w:val="28"/>
          <w:szCs w:val="28"/>
          <w:lang w:val="ru-RU"/>
        </w:rPr>
        <w:t>ы безопасности и защиты Родины</w:t>
      </w:r>
      <w:r w:rsidR="006B5346" w:rsidRPr="00CA4934">
        <w:rPr>
          <w:rFonts w:ascii="Times New Roman" w:eastAsia="SchoolBookSanPin" w:hAnsi="Times New Roman"/>
          <w:sz w:val="28"/>
          <w:szCs w:val="28"/>
          <w:lang w:val="ru-RU"/>
        </w:rPr>
        <w:t>»</w:t>
      </w:r>
      <w:r w:rsidR="00E16212" w:rsidRPr="00CA4934">
        <w:rPr>
          <w:rStyle w:val="af8"/>
          <w:rFonts w:ascii="Times New Roman" w:eastAsia="SchoolBookSanPin" w:hAnsi="Times New Roman"/>
          <w:sz w:val="28"/>
          <w:szCs w:val="28"/>
          <w:lang w:val="ru-RU"/>
        </w:rPr>
        <w:footnoteReference w:id="3"/>
      </w:r>
      <w:r w:rsidR="00DE7B1C" w:rsidRPr="00CA4934">
        <w:rPr>
          <w:rFonts w:ascii="Times New Roman" w:eastAsia="SchoolBookSanPin" w:hAnsi="Times New Roman"/>
          <w:sz w:val="28"/>
          <w:szCs w:val="28"/>
          <w:lang w:val="ru-RU"/>
        </w:rPr>
        <w:t xml:space="preserve">. </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w:t>
      </w:r>
      <w:r w:rsidR="00DC2C3E">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три раздела: целевой, содержательный, организационный</w:t>
      </w:r>
      <w:r w:rsidR="007E7905" w:rsidRPr="00CA4934">
        <w:rPr>
          <w:rStyle w:val="af8"/>
          <w:rFonts w:ascii="Times New Roman" w:eastAsia="SchoolBookSanPin" w:hAnsi="Times New Roman"/>
          <w:sz w:val="28"/>
          <w:szCs w:val="28"/>
          <w:lang w:val="ru-RU"/>
        </w:rPr>
        <w:footnoteReference w:id="4"/>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DC2C3E">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r w:rsidR="00CC375E" w:rsidRPr="00CA4934">
        <w:rPr>
          <w:rStyle w:val="af8"/>
          <w:rFonts w:ascii="Times New Roman" w:eastAsia="SchoolBookSanPin" w:hAnsi="Times New Roman"/>
          <w:sz w:val="28"/>
          <w:szCs w:val="28"/>
          <w:lang w:val="ru-RU"/>
        </w:rPr>
        <w:footnoteReference w:id="5"/>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DE7B1C" w:rsidRPr="00CA4934">
        <w:rPr>
          <w:rFonts w:ascii="Times New Roman" w:eastAsia="SchoolBookSanPin" w:hAnsi="Times New Roman"/>
          <w:sz w:val="28"/>
          <w:szCs w:val="28"/>
          <w:lang w:val="ru-RU"/>
        </w:rPr>
        <w:t xml:space="preserve">Целевой раздел </w:t>
      </w:r>
      <w:r w:rsidR="00DC2C3E">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sidR="00DC2C3E">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систему оценки достижения планируемых результатов освоения </w:t>
      </w:r>
      <w:r w:rsidR="00DC2C3E">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5F756C" w:rsidRPr="00CA4934">
        <w:rPr>
          <w:rStyle w:val="af8"/>
          <w:rFonts w:ascii="Times New Roman" w:eastAsia="SchoolBookSanPin" w:hAnsi="Times New Roman"/>
          <w:sz w:val="28"/>
          <w:szCs w:val="28"/>
          <w:lang w:val="ru-RU"/>
        </w:rPr>
        <w:footnoteReference w:id="6"/>
      </w:r>
      <w:r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DE7B1C" w:rsidRPr="00CA4934">
        <w:rPr>
          <w:rFonts w:ascii="Times New Roman" w:eastAsia="SchoolBookSanPin" w:hAnsi="Times New Roman"/>
          <w:sz w:val="28"/>
          <w:szCs w:val="28"/>
          <w:lang w:val="ru-RU"/>
        </w:rPr>
        <w:t xml:space="preserve">Содержательный раздел </w:t>
      </w:r>
      <w:r w:rsidR="00DC2C3E">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рабочие программы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r w:rsidR="005F756C" w:rsidRPr="00CA4934">
        <w:rPr>
          <w:rStyle w:val="af8"/>
          <w:rFonts w:ascii="Times New Roman" w:eastAsia="SchoolBookSanPin" w:hAnsi="Times New Roman"/>
          <w:sz w:val="28"/>
          <w:szCs w:val="28"/>
          <w:lang w:val="ru-RU"/>
        </w:rPr>
        <w:footnoteReference w:id="7"/>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рабочую программу воспитания</w:t>
      </w:r>
      <w:r w:rsidR="00B63E77"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w:t>
      </w:r>
      <w:r w:rsidR="002460A4">
        <w:rPr>
          <w:rFonts w:ascii="Times New Roman" w:eastAsia="SchoolBookSanPin" w:hAnsi="Times New Roman"/>
          <w:sz w:val="28"/>
          <w:szCs w:val="28"/>
          <w:lang w:val="ru-RU"/>
        </w:rPr>
        <w:t xml:space="preserve"> Р</w:t>
      </w:r>
      <w:r w:rsidR="00DE7B1C" w:rsidRPr="00CA4934">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sidR="00DC2C3E">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и разработанына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w:t>
      </w:r>
      <w:r w:rsidR="00DE7B1C" w:rsidRPr="00CA4934">
        <w:rPr>
          <w:rFonts w:ascii="Times New Roman" w:eastAsia="SchoolBookSanPin" w:hAnsi="Times New Roman"/>
          <w:sz w:val="28"/>
          <w:szCs w:val="28"/>
          <w:lang w:val="ru-RU"/>
        </w:rPr>
        <w:t>Программа формирования универсальных учебных действийу обучающихся содержит: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00EF59C3" w:rsidRPr="00CA4934">
        <w:rPr>
          <w:rStyle w:val="af8"/>
          <w:rFonts w:ascii="Times New Roman" w:eastAsia="SchoolBookSanPin" w:hAnsi="Times New Roman"/>
          <w:sz w:val="28"/>
          <w:szCs w:val="28"/>
          <w:lang w:val="ru-RU"/>
        </w:rPr>
        <w:footnoteReference w:id="8"/>
      </w:r>
      <w:r w:rsidRPr="00CA4934">
        <w:rPr>
          <w:rFonts w:ascii="Times New Roman" w:eastAsia="SchoolBookSanPin" w:hAnsi="Times New Roman"/>
          <w:sz w:val="28"/>
          <w:szCs w:val="28"/>
          <w:lang w:val="ru-RU"/>
        </w:rPr>
        <w:t>.</w:t>
      </w:r>
    </w:p>
    <w:p w:rsidR="00802982"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w:t>
      </w:r>
      <w:r w:rsidR="002460A4">
        <w:rPr>
          <w:rFonts w:ascii="Times New Roman" w:eastAsia="SchoolBookSanPin" w:hAnsi="Times New Roman"/>
          <w:sz w:val="28"/>
          <w:szCs w:val="28"/>
          <w:lang w:val="ru-RU"/>
        </w:rPr>
        <w:t xml:space="preserve"> Р</w:t>
      </w:r>
      <w:r w:rsidR="00802982" w:rsidRPr="00CA4934">
        <w:rPr>
          <w:rFonts w:ascii="Times New Roman" w:eastAsia="SchoolBookSanPin" w:hAnsi="Times New Roman"/>
          <w:sz w:val="28"/>
          <w:szCs w:val="28"/>
          <w:lang w:val="ru-RU"/>
        </w:rPr>
        <w:t>абочая программа воспитания направлена на сохранениеи укрепление традиционных российских духовно-нравственных ценностей,к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CA4934">
        <w:rPr>
          <w:rStyle w:val="af8"/>
          <w:rFonts w:ascii="Times New Roman" w:eastAsia="SchoolBookSanPin" w:hAnsi="Times New Roman"/>
          <w:sz w:val="28"/>
          <w:szCs w:val="28"/>
          <w:lang w:val="ru-RU"/>
        </w:rPr>
        <w:footnoteReference w:id="9"/>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12. </w:t>
      </w:r>
      <w:r w:rsidR="003323B5">
        <w:rPr>
          <w:rFonts w:ascii="Times New Roman" w:eastAsia="SchoolBookSanPin" w:hAnsi="Times New Roman"/>
          <w:sz w:val="28"/>
          <w:szCs w:val="28"/>
          <w:lang w:val="ru-RU"/>
        </w:rPr>
        <w:t xml:space="preserve"> Р</w:t>
      </w:r>
      <w:r w:rsidR="00802982" w:rsidRPr="00CA4934">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здоровьяи физическое воспитание, достижение ими результатов освоения программы основного общего образования.</w:t>
      </w:r>
      <w:r w:rsidR="008D0A40" w:rsidRPr="00CA4934">
        <w:rPr>
          <w:rStyle w:val="af8"/>
          <w:rFonts w:ascii="Times New Roman" w:eastAsia="SchoolBookSanPin" w:hAnsi="Times New Roman"/>
          <w:sz w:val="28"/>
          <w:szCs w:val="28"/>
          <w:lang w:val="ru-RU"/>
        </w:rPr>
        <w:footnoteReference w:id="10"/>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sidR="003323B5">
        <w:rPr>
          <w:rFonts w:ascii="Times New Roman" w:eastAsia="SchoolBookSanPin" w:hAnsi="Times New Roman"/>
          <w:sz w:val="28"/>
          <w:szCs w:val="28"/>
          <w:lang w:val="ru-RU"/>
        </w:rPr>
        <w:t xml:space="preserve"> Р</w:t>
      </w:r>
      <w:r w:rsidR="00DE7B1C" w:rsidRPr="00CA4934">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CA4934">
        <w:rPr>
          <w:rStyle w:val="af8"/>
          <w:rFonts w:ascii="Times New Roman" w:eastAsia="SchoolBookSanPin" w:hAnsi="Times New Roman"/>
          <w:sz w:val="28"/>
          <w:szCs w:val="28"/>
          <w:lang w:val="ru-RU"/>
        </w:rPr>
        <w:footnoteReference w:id="11"/>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sidR="003323B5">
        <w:rPr>
          <w:rFonts w:ascii="Times New Roman" w:eastAsia="SchoolBookSanPin" w:hAnsi="Times New Roman"/>
          <w:sz w:val="28"/>
          <w:szCs w:val="28"/>
          <w:lang w:val="ru-RU"/>
        </w:rPr>
        <w:t xml:space="preserve"> Р</w:t>
      </w:r>
      <w:r w:rsidR="00DE7B1C" w:rsidRPr="00CA4934">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поведенияв российском обществе</w:t>
      </w:r>
      <w:r w:rsidR="008D0A40" w:rsidRPr="00CA4934">
        <w:rPr>
          <w:rStyle w:val="af8"/>
          <w:rFonts w:ascii="Times New Roman" w:eastAsia="SchoolBookSanPin" w:hAnsi="Times New Roman"/>
          <w:sz w:val="28"/>
          <w:szCs w:val="28"/>
          <w:lang w:val="ru-RU"/>
        </w:rPr>
        <w:footnoteReference w:id="12"/>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w:t>
      </w:r>
      <w:r w:rsidR="00DE7B1C" w:rsidRPr="00CA4934">
        <w:rPr>
          <w:rFonts w:ascii="Times New Roman" w:eastAsia="SchoolBookSanPin" w:hAnsi="Times New Roman"/>
          <w:sz w:val="28"/>
          <w:szCs w:val="28"/>
          <w:lang w:val="ru-RU"/>
        </w:rPr>
        <w:t xml:space="preserve">Организационный раздел </w:t>
      </w:r>
      <w:r w:rsidR="004D0967">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r w:rsidR="00A24D19" w:rsidRPr="00CA4934">
        <w:rPr>
          <w:rStyle w:val="af8"/>
          <w:rFonts w:ascii="Times New Roman" w:eastAsia="SchoolBookSanPin" w:hAnsi="Times New Roman"/>
          <w:sz w:val="28"/>
          <w:szCs w:val="28"/>
          <w:lang w:val="ru-RU"/>
        </w:rPr>
        <w:footnoteReference w:id="13"/>
      </w:r>
      <w:r w:rsidR="00DE7B1C" w:rsidRPr="00CA4934">
        <w:rPr>
          <w:rFonts w:ascii="Times New Roman" w:eastAsia="SchoolBookSanPin" w:hAnsi="Times New Roman"/>
          <w:sz w:val="28"/>
          <w:szCs w:val="28"/>
          <w:lang w:val="ru-RU"/>
        </w:rPr>
        <w:t xml:space="preserve"> и 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учебный план;</w:t>
      </w:r>
    </w:p>
    <w:p w:rsidR="00D3507F" w:rsidRPr="00CA4934" w:rsidRDefault="00D3507F" w:rsidP="00D350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календарный учебный график;</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rsidR="00DE7B1C" w:rsidRPr="00CA4934" w:rsidRDefault="004D0967" w:rsidP="004D0967">
      <w:pPr>
        <w:spacing w:after="0" w:line="360" w:lineRule="auto"/>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 календарный план воспитательной работы, содержащий перечень событий и мероприятий воспитательной направленности, которые</w:t>
      </w:r>
      <w:r>
        <w:rPr>
          <w:rFonts w:ascii="Times New Roman" w:eastAsia="SchoolBookSanPin" w:hAnsi="Times New Roman"/>
          <w:sz w:val="28"/>
          <w:szCs w:val="28"/>
          <w:lang w:val="ru-RU"/>
        </w:rPr>
        <w:t xml:space="preserve"> организуются и проводятся МБОУ УСОШ №2</w:t>
      </w:r>
      <w:r w:rsidR="00DE7B1C" w:rsidRPr="00CA4934">
        <w:rPr>
          <w:rFonts w:ascii="Times New Roman" w:eastAsia="SchoolBookSanPin" w:hAnsi="Times New Roman"/>
          <w:sz w:val="28"/>
          <w:szCs w:val="28"/>
          <w:lang w:val="ru-RU"/>
        </w:rPr>
        <w:t xml:space="preserve"> или в кот</w:t>
      </w:r>
      <w:r>
        <w:rPr>
          <w:rFonts w:ascii="Times New Roman" w:eastAsia="SchoolBookSanPin" w:hAnsi="Times New Roman"/>
          <w:sz w:val="28"/>
          <w:szCs w:val="28"/>
          <w:lang w:val="ru-RU"/>
        </w:rPr>
        <w:t>орых школа</w:t>
      </w:r>
      <w:r w:rsidR="00DE7B1C" w:rsidRPr="00CA4934">
        <w:rPr>
          <w:rFonts w:ascii="Times New Roman" w:eastAsia="SchoolBookSanPin" w:hAnsi="Times New Roman"/>
          <w:sz w:val="28"/>
          <w:szCs w:val="28"/>
          <w:lang w:val="ru-RU"/>
        </w:rPr>
        <w:t xml:space="preserve"> принимает участие в учебном году или периоде обучения.</w:t>
      </w:r>
    </w:p>
    <w:p w:rsidR="00AE6C03" w:rsidRPr="00CA4934" w:rsidRDefault="00483094" w:rsidP="00C2107B">
      <w:pPr>
        <w:spacing w:after="0" w:line="36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Целевой раздел </w:t>
      </w:r>
      <w:r w:rsidR="004D0967">
        <w:rPr>
          <w:rFonts w:ascii="Times New Roman" w:eastAsia="OfficinaSansBoldITC" w:hAnsi="Times New Roman"/>
          <w:b/>
          <w:sz w:val="28"/>
          <w:szCs w:val="28"/>
          <w:lang w:val="ru-RU"/>
        </w:rPr>
        <w:t>О</w:t>
      </w:r>
      <w:r w:rsidR="006B5346" w:rsidRPr="00CA4934">
        <w:rPr>
          <w:rFonts w:ascii="Times New Roman" w:eastAsia="OfficinaSansBoldITC" w:hAnsi="Times New Roman"/>
          <w:b/>
          <w:sz w:val="28"/>
          <w:szCs w:val="28"/>
          <w:lang w:val="ru-RU"/>
        </w:rPr>
        <w:t>ОП ООО</w:t>
      </w:r>
    </w:p>
    <w:p w:rsidR="00073C3E" w:rsidRPr="00CA4934" w:rsidRDefault="00073C3E" w:rsidP="00C2107B">
      <w:pPr>
        <w:spacing w:after="0" w:line="360" w:lineRule="auto"/>
        <w:jc w:val="center"/>
        <w:rPr>
          <w:rFonts w:ascii="Times New Roman" w:hAnsi="Times New Roman"/>
          <w:b/>
          <w:sz w:val="28"/>
          <w:szCs w:val="28"/>
          <w:lang w:val="ru-RU"/>
        </w:rPr>
      </w:pPr>
    </w:p>
    <w:p w:rsidR="00AE6C03"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w:t>
      </w:r>
      <w:r w:rsidR="00AE6C03" w:rsidRPr="00CA4934">
        <w:rPr>
          <w:rFonts w:ascii="Times New Roman" w:eastAsia="SchoolBookSanPin" w:hAnsi="Times New Roman"/>
          <w:sz w:val="28"/>
          <w:szCs w:val="28"/>
          <w:lang w:val="ru-RU"/>
        </w:rPr>
        <w:t>Пояснительная записка</w:t>
      </w:r>
      <w:r w:rsidR="003206F3"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w:t>
      </w:r>
      <w:r w:rsidR="004D0967">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является основным документом, определяющим содержание </w:t>
      </w:r>
      <w:r w:rsidR="00DE7B1C" w:rsidRPr="00CA4934">
        <w:rPr>
          <w:rFonts w:ascii="Times New Roman" w:eastAsia="SchoolBookSanPin" w:hAnsi="Times New Roman"/>
          <w:sz w:val="28"/>
          <w:szCs w:val="28"/>
          <w:lang w:val="ru-RU"/>
        </w:rPr>
        <w:lastRenderedPageBreak/>
        <w:t xml:space="preserve">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ыхотношений</w:t>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sidR="004D0967">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являются:</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rsidR="000C748E"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rsidR="00DE7B1C" w:rsidRPr="00CA4934" w:rsidRDefault="00AE6C03"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16.3. </w:t>
      </w:r>
      <w:r w:rsidR="00DE7B1C" w:rsidRPr="00CA4934">
        <w:rPr>
          <w:rFonts w:ascii="Times New Roman" w:eastAsia="SchoolBookSanPin" w:hAnsi="Times New Roman"/>
          <w:sz w:val="28"/>
          <w:szCs w:val="28"/>
          <w:lang w:val="ru-RU"/>
        </w:rPr>
        <w:t xml:space="preserve">Достижение поставленных целей </w:t>
      </w:r>
      <w:r w:rsidR="004D0967">
        <w:rPr>
          <w:rFonts w:ascii="Times New Roman" w:eastAsia="SchoolBookSanPin" w:hAnsi="Times New Roman"/>
          <w:sz w:val="28"/>
          <w:szCs w:val="28"/>
          <w:lang w:val="ru-RU"/>
        </w:rPr>
        <w:t>реализации О</w:t>
      </w:r>
      <w:r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4D0967">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w:t>
      </w:r>
      <w:r w:rsidRPr="00CA4934">
        <w:rPr>
          <w:rFonts w:ascii="Times New Roman" w:eastAsia="SchoolBookSanPin" w:hAnsi="Times New Roman"/>
          <w:sz w:val="28"/>
          <w:szCs w:val="28"/>
          <w:lang w:val="ru-RU"/>
        </w:rPr>
        <w:lastRenderedPageBreak/>
        <w:t xml:space="preserve">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обеспечениеих безопасности.</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2D3CE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w:t>
      </w:r>
      <w:r w:rsidR="004D0967">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4D0967">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4D0967">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Федерациии отражает механизмы реализации данного принципа в учебных планах, планах внеурочной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4D0967">
        <w:rPr>
          <w:rFonts w:ascii="Times New Roman" w:eastAsia="SchoolBookSanPin" w:hAnsi="Times New Roman"/>
          <w:sz w:val="28"/>
          <w:szCs w:val="28"/>
          <w:lang w:val="ru-RU"/>
        </w:rPr>
        <w:t>О</w:t>
      </w:r>
      <w:r w:rsidR="00B63E77"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w:t>
      </w:r>
      <w:r w:rsidRPr="00CA4934">
        <w:rPr>
          <w:rFonts w:ascii="Times New Roman" w:eastAsia="SchoolBookSanPin" w:hAnsi="Times New Roman"/>
          <w:sz w:val="28"/>
          <w:szCs w:val="28"/>
          <w:lang w:val="ru-RU"/>
        </w:rPr>
        <w:lastRenderedPageBreak/>
        <w:t>предусматривает механизмы формирования всех компонентов учебной деятельности (мотив, цель, учебная задача, учебные операции, контрольи самоконтроль);</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4D0967">
        <w:rPr>
          <w:rFonts w:ascii="Times New Roman" w:eastAsia="SchoolBookSanPin" w:hAnsi="Times New Roman"/>
          <w:sz w:val="28"/>
          <w:szCs w:val="28"/>
          <w:lang w:val="ru-RU"/>
        </w:rPr>
        <w:t>О</w:t>
      </w:r>
      <w:r w:rsidR="007D7105"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познанияи освоения мира личности, формирование его готовности к саморазвитиюи непрерывному образованию;</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психологическихи физиологических особенностей обучающихся при построении образовательного процесса и определении образовательно-воспитательных целей и путейих достижения;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4D0967">
        <w:rPr>
          <w:rFonts w:ascii="Times New Roman" w:eastAsia="SchoolBookSanPin" w:hAnsi="Times New Roman"/>
          <w:sz w:val="28"/>
          <w:szCs w:val="28"/>
          <w:lang w:val="ru-RU"/>
        </w:rPr>
        <w:t>О</w:t>
      </w:r>
      <w:r w:rsidR="00FA7FF2"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Pr="00CA4934" w:rsidRDefault="00DE7B1C"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здоровьесбережения: при организаци</w:t>
      </w:r>
      <w:r w:rsidR="00D12345">
        <w:rPr>
          <w:rFonts w:ascii="Times New Roman" w:eastAsia="SchoolBookSanPin" w:hAnsi="Times New Roman"/>
          <w:sz w:val="28"/>
          <w:szCs w:val="28"/>
          <w:lang w:val="ru-RU"/>
        </w:rPr>
        <w:t>и образовательной деятельностики</w:t>
      </w:r>
      <w:r w:rsidRPr="00CA4934">
        <w:rPr>
          <w:rFonts w:ascii="Times New Roman" w:eastAsia="SchoolBookSanPin" w:hAnsi="Times New Roman"/>
          <w:sz w:val="28"/>
          <w:szCs w:val="28"/>
          <w:lang w:val="ru-RU"/>
        </w:rPr>
        <w:t xml:space="preserve">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93576C" w:rsidRPr="00CA493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 28</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Pr="00CA4934">
        <w:rPr>
          <w:rFonts w:ascii="Times New Roman" w:eastAsia="SchoolBookSanPin" w:hAnsi="Times New Roman"/>
          <w:sz w:val="28"/>
          <w:szCs w:val="28"/>
          <w:lang w:val="ru-RU"/>
        </w:rPr>
        <w:t>(далее – Санитарно-эпидемиологические требования).</w:t>
      </w:r>
    </w:p>
    <w:p w:rsidR="00DE7B1C" w:rsidRPr="00CA4934" w:rsidRDefault="005B3031"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sidR="004D0967">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Pr="00CA4934" w:rsidRDefault="0091793E" w:rsidP="00C2107B">
      <w:pPr>
        <w:spacing w:after="0" w:line="353"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16.6. 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r w:rsidR="00AE479F" w:rsidRPr="00CA4934">
        <w:rPr>
          <w:rStyle w:val="af8"/>
          <w:rFonts w:ascii="Times New Roman" w:hAnsi="Times New Roman"/>
          <w:sz w:val="28"/>
          <w:szCs w:val="28"/>
          <w:lang w:val="ru-RU"/>
        </w:rPr>
        <w:footnoteReference w:id="14"/>
      </w:r>
      <w:r w:rsidR="00DE7B1C" w:rsidRPr="00CA4934">
        <w:rPr>
          <w:rFonts w:ascii="Times New Roman" w:hAnsi="Times New Roman"/>
          <w:sz w:val="28"/>
          <w:szCs w:val="28"/>
          <w:lang w:val="ru-RU"/>
        </w:rPr>
        <w:t>.</w:t>
      </w:r>
    </w:p>
    <w:p w:rsidR="00A409F0" w:rsidRPr="00CA4934" w:rsidRDefault="0091793E" w:rsidP="00C2107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17</w:t>
      </w:r>
      <w:r w:rsidR="00A409F0" w:rsidRPr="00CA4934">
        <w:rPr>
          <w:rFonts w:ascii="Times New Roman" w:hAnsi="Times New Roman"/>
          <w:sz w:val="28"/>
          <w:szCs w:val="28"/>
          <w:lang w:val="ru-RU"/>
        </w:rPr>
        <w:t xml:space="preserve">. Планируемые результаты освоения </w:t>
      </w:r>
      <w:r w:rsidR="004D0967">
        <w:rPr>
          <w:rFonts w:ascii="Times New Roman" w:hAnsi="Times New Roman"/>
          <w:sz w:val="28"/>
          <w:szCs w:val="28"/>
          <w:lang w:val="ru-RU"/>
        </w:rPr>
        <w:t>О</w:t>
      </w:r>
      <w:r w:rsidR="006B5346" w:rsidRPr="00CA4934">
        <w:rPr>
          <w:rFonts w:ascii="Times New Roman" w:hAnsi="Times New Roman"/>
          <w:sz w:val="28"/>
          <w:szCs w:val="28"/>
          <w:lang w:val="ru-RU"/>
        </w:rPr>
        <w:t>ОП ООО</w:t>
      </w:r>
      <w:r w:rsidR="003206F3" w:rsidRPr="00CA4934">
        <w:rPr>
          <w:rFonts w:ascii="Times New Roman" w:hAnsi="Times New Roman"/>
          <w:sz w:val="28"/>
          <w:szCs w:val="28"/>
          <w:lang w:val="ru-RU"/>
        </w:rPr>
        <w:t>.</w:t>
      </w:r>
    </w:p>
    <w:p w:rsidR="00DE7B1C"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17.1. </w:t>
      </w:r>
      <w:r w:rsidR="00DE7B1C" w:rsidRPr="00CA4934">
        <w:rPr>
          <w:rFonts w:ascii="Times New Roman" w:eastAsia="SchoolBookSanPin" w:hAnsi="Times New Roman"/>
          <w:sz w:val="28"/>
          <w:szCs w:val="28"/>
          <w:lang w:val="ru-RU"/>
        </w:rPr>
        <w:t xml:space="preserve">Планируемые результаты освоения </w:t>
      </w:r>
      <w:r w:rsidR="004D0967">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lastRenderedPageBreak/>
        <w:t xml:space="preserve">как система личностных, метапредметных и предметных достижений обучающегося. </w:t>
      </w:r>
    </w:p>
    <w:p w:rsidR="003E6565"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17.2. </w:t>
      </w:r>
      <w:r w:rsidR="003E6565" w:rsidRPr="00CA4934">
        <w:rPr>
          <w:rFonts w:ascii="Times New Roman" w:eastAsia="SchoolBookSanPin" w:hAnsi="Times New Roman"/>
          <w:sz w:val="28"/>
          <w:szCs w:val="28"/>
          <w:lang w:val="ru-RU"/>
        </w:rPr>
        <w:t>Требования к личностным резул</w:t>
      </w:r>
      <w:r w:rsidR="004D0967">
        <w:rPr>
          <w:rFonts w:ascii="Times New Roman" w:eastAsia="SchoolBookSanPin" w:hAnsi="Times New Roman"/>
          <w:sz w:val="28"/>
          <w:szCs w:val="28"/>
          <w:lang w:val="ru-RU"/>
        </w:rPr>
        <w:t>ьтатам освоения обучающимисяО</w:t>
      </w:r>
      <w:r w:rsidR="006317BD" w:rsidRPr="00CA4934">
        <w:rPr>
          <w:rFonts w:ascii="Times New Roman" w:eastAsia="SchoolBookSanPin" w:hAnsi="Times New Roman"/>
          <w:sz w:val="28"/>
          <w:szCs w:val="28"/>
          <w:lang w:val="ru-RU"/>
        </w:rPr>
        <w:t>О</w:t>
      </w:r>
      <w:r w:rsidR="003E6565" w:rsidRPr="00CA493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4D0967">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формирования внутренней позиции личности.</w:t>
      </w:r>
    </w:p>
    <w:p w:rsidR="003E6565" w:rsidRPr="00CA4934" w:rsidRDefault="003E6565"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4D0967">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освоение обучающимися межпредметных понятий (используютсяв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w:t>
      </w:r>
      <w:r w:rsidRPr="00CA4934">
        <w:rPr>
          <w:rFonts w:ascii="Times New Roman" w:eastAsia="SchoolBookSanPin" w:hAnsi="Times New Roman"/>
          <w:sz w:val="28"/>
          <w:szCs w:val="28"/>
          <w:lang w:val="ru-RU"/>
        </w:rPr>
        <w:lastRenderedPageBreak/>
        <w:t>регулятивные);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направлениями отражают способность обучающихся использовать на практике универсальные учебные действия, составляющие умение овладевать:</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деятельности по получению нового знания, его интерпретации, </w:t>
      </w:r>
      <w:r w:rsidRPr="00CA4934">
        <w:rPr>
          <w:rFonts w:ascii="Times New Roman" w:eastAsia="SchoolBookSanPin" w:hAnsi="Times New Roman"/>
          <w:sz w:val="28"/>
          <w:szCs w:val="28"/>
          <w:lang w:val="ru-RU"/>
        </w:rPr>
        <w:lastRenderedPageBreak/>
        <w:t>преобразованию и применению в различных учебных ситуациях, в том числепри создании учебных и социальных проектов.</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Россиии мира в целом, современного состояния науки.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Система оценки достижения п</w:t>
      </w:r>
      <w:r w:rsidR="00E95F61">
        <w:rPr>
          <w:rFonts w:ascii="Times New Roman" w:eastAsia="SchoolBookSanPin" w:hAnsi="Times New Roman"/>
          <w:sz w:val="28"/>
          <w:szCs w:val="28"/>
          <w:lang w:val="ru-RU"/>
        </w:rPr>
        <w:t>ланируемых результатов освоенияО</w:t>
      </w:r>
      <w:r w:rsidRPr="00CA4934">
        <w:rPr>
          <w:rFonts w:ascii="Times New Roman" w:eastAsia="SchoolBookSanPin" w:hAnsi="Times New Roman"/>
          <w:sz w:val="28"/>
          <w:szCs w:val="28"/>
          <w:lang w:val="ru-RU"/>
        </w:rPr>
        <w:t>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на достижение пл</w:t>
      </w:r>
      <w:r w:rsidR="00E95F61">
        <w:rPr>
          <w:rFonts w:ascii="Times New Roman" w:eastAsia="SchoolBookSanPin" w:hAnsi="Times New Roman"/>
          <w:sz w:val="28"/>
          <w:szCs w:val="28"/>
          <w:lang w:val="ru-RU"/>
        </w:rPr>
        <w:t>анируемых результатов освоения О</w:t>
      </w:r>
      <w:r w:rsidRPr="00CA4934">
        <w:rPr>
          <w:rFonts w:ascii="Times New Roman" w:eastAsia="SchoolBookSanPin" w:hAnsi="Times New Roman"/>
          <w:sz w:val="28"/>
          <w:szCs w:val="28"/>
          <w:lang w:val="ru-RU"/>
        </w:rPr>
        <w:t xml:space="preserve">ОП ОООи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Основными направлениями и целями оценочной деятельности</w:t>
      </w:r>
      <w:r w:rsidRPr="00CA4934">
        <w:rPr>
          <w:rFonts w:ascii="Times New Roman" w:eastAsia="SchoolBookSanPin" w:hAnsi="Times New Roman"/>
          <w:sz w:val="28"/>
          <w:szCs w:val="28"/>
          <w:lang w:val="ru-RU"/>
        </w:rPr>
        <w:t>в образовательной организации являются: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xml:space="preserve">, её содержательнойи </w:t>
      </w:r>
      <w:r w:rsidRPr="00CA4934">
        <w:rPr>
          <w:rFonts w:ascii="Times New Roman" w:eastAsia="SchoolBookSanPin" w:hAnsi="Times New Roman"/>
          <w:sz w:val="28"/>
          <w:szCs w:val="28"/>
          <w:lang w:val="ru-RU"/>
        </w:rPr>
        <w:lastRenderedPageBreak/>
        <w:t>критериальной базой выступают требования ФГОС ООО, которые конкретизируются в планируемых рез</w:t>
      </w:r>
      <w:r w:rsidR="00E95F61">
        <w:rPr>
          <w:rFonts w:ascii="Times New Roman" w:eastAsia="SchoolBookSanPin" w:hAnsi="Times New Roman"/>
          <w:sz w:val="28"/>
          <w:szCs w:val="28"/>
          <w:lang w:val="ru-RU"/>
        </w:rPr>
        <w:t>ультатах освоения обучающимися О</w:t>
      </w:r>
      <w:r w:rsidRPr="00CA4934">
        <w:rPr>
          <w:rFonts w:ascii="Times New Roman" w:eastAsia="SchoolBookSanPin" w:hAnsi="Times New Roman"/>
          <w:sz w:val="28"/>
          <w:szCs w:val="28"/>
          <w:lang w:val="ru-RU"/>
        </w:rPr>
        <w:t>ОП ООО. Система оценки включает процедуры внутренней и внешней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rsidR="00D32FE9" w:rsidRPr="00CA4934" w:rsidRDefault="00D32FE9" w:rsidP="00D32FE9">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18.5. Внешняя оценка включает:</w:t>
      </w:r>
    </w:p>
    <w:p w:rsidR="00D32FE9"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r w:rsidRPr="00CA4934">
        <w:rPr>
          <w:rStyle w:val="af8"/>
          <w:rFonts w:ascii="Times New Roman" w:eastAsia="SchoolBookSanPin" w:hAnsi="Times New Roman"/>
          <w:sz w:val="28"/>
          <w:szCs w:val="28"/>
          <w:lang w:val="ru-RU"/>
        </w:rPr>
        <w:footnoteReference w:id="15"/>
      </w:r>
      <w:r w:rsidR="00D32FE9" w:rsidRPr="00CA4934">
        <w:rPr>
          <w:rFonts w:ascii="Times New Roman" w:eastAsia="SchoolBookSanPin" w:hAnsi="Times New Roman"/>
          <w:sz w:val="28"/>
          <w:szCs w:val="28"/>
          <w:lang w:val="ru-RU"/>
        </w:rPr>
        <w:t>;</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r w:rsidR="00D32FE9" w:rsidRPr="00CA4934">
        <w:rPr>
          <w:rStyle w:val="af8"/>
          <w:rFonts w:ascii="Times New Roman" w:eastAsia="SchoolBookSanPin" w:hAnsi="Times New Roman"/>
          <w:sz w:val="28"/>
          <w:szCs w:val="28"/>
          <w:lang w:val="ru-RU"/>
        </w:rPr>
        <w:footnoteReference w:id="16"/>
      </w:r>
      <w:r w:rsidR="00D32FE9" w:rsidRPr="00CA4934">
        <w:rPr>
          <w:rFonts w:ascii="Times New Roman" w:eastAsia="SchoolBookSanPin" w:hAnsi="Times New Roman"/>
          <w:sz w:val="28"/>
          <w:szCs w:val="28"/>
          <w:lang w:val="ru-RU"/>
        </w:rPr>
        <w:t>.</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w:t>
      </w:r>
      <w:r w:rsidR="00197EC2">
        <w:rPr>
          <w:rFonts w:ascii="Times New Roman" w:eastAsia="SchoolBookSanPin" w:hAnsi="Times New Roman"/>
          <w:sz w:val="28"/>
          <w:szCs w:val="28"/>
          <w:lang w:val="ru-RU"/>
        </w:rPr>
        <w:t>енки МБОУ УСОШ №2</w:t>
      </w:r>
      <w:r w:rsidRPr="00CA4934">
        <w:rPr>
          <w:rFonts w:ascii="Times New Roman" w:eastAsia="SchoolBookSanPin" w:hAnsi="Times New Roman"/>
          <w:sz w:val="28"/>
          <w:szCs w:val="28"/>
          <w:lang w:val="ru-RU"/>
        </w:rPr>
        <w:t xml:space="preserve"> реализует системно-деятельностный, уровневый и комплексный подходы к оценке образовательных достижений.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содержаниеми критериями оценки, в качестве которых выступают планируемые результаты обучения, выраженные в деятельностной форме.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00197EC2">
        <w:rPr>
          <w:rFonts w:ascii="Times New Roman" w:eastAsia="SchoolBookSanPin" w:hAnsi="Times New Roman"/>
          <w:sz w:val="28"/>
          <w:szCs w:val="28"/>
          <w:lang w:val="ru-RU"/>
        </w:rPr>
        <w:t>служит основой для МБОУ УСОШ №2</w:t>
      </w:r>
      <w:r w:rsidRPr="00CA4934">
        <w:rPr>
          <w:rFonts w:ascii="Times New Roman" w:eastAsia="SchoolBookSanPin" w:hAnsi="Times New Roman"/>
          <w:sz w:val="28"/>
          <w:szCs w:val="28"/>
          <w:lang w:val="ru-RU"/>
        </w:rPr>
        <w:t xml:space="preserve">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уменийи знаний, в том числе формируемых с использованием информационно-коммуникационных (цифровых) технологий.</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18.12. </w:t>
      </w: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CA4934">
        <w:rPr>
          <w:rFonts w:ascii="Times New Roman" w:hAnsi="Times New Roman"/>
          <w:sz w:val="28"/>
          <w:szCs w:val="28"/>
          <w:lang w:val="ru-RU"/>
        </w:rPr>
        <w:lastRenderedPageBreak/>
        <w:t>образовательной деятельн</w:t>
      </w:r>
      <w:r w:rsidR="00197EC2">
        <w:rPr>
          <w:rFonts w:ascii="Times New Roman" w:hAnsi="Times New Roman"/>
          <w:sz w:val="28"/>
          <w:szCs w:val="28"/>
          <w:lang w:val="ru-RU"/>
        </w:rPr>
        <w:t>ости МБОУ УСОШ №2</w:t>
      </w:r>
      <w:r w:rsidRPr="00CA4934">
        <w:rPr>
          <w:rFonts w:ascii="Times New Roman" w:hAnsi="Times New Roman"/>
          <w:sz w:val="28"/>
          <w:szCs w:val="28"/>
          <w:lang w:val="ru-RU"/>
        </w:rPr>
        <w:t xml:space="preserve"> и образовательных систем разного уровня.</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18.13. </w:t>
      </w: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w:t>
      </w:r>
      <w:r w:rsidR="00197EC2">
        <w:rPr>
          <w:rFonts w:ascii="Times New Roman" w:hAnsi="Times New Roman"/>
          <w:sz w:val="28"/>
          <w:szCs w:val="28"/>
          <w:lang w:val="ru-RU"/>
        </w:rPr>
        <w:t>овня МБОУ УСОШ №2</w:t>
      </w:r>
      <w:r w:rsidRPr="00CA4934">
        <w:rPr>
          <w:rFonts w:ascii="Times New Roman" w:hAnsi="Times New Roman"/>
          <w:sz w:val="28"/>
          <w:szCs w:val="28"/>
          <w:lang w:val="ru-RU"/>
        </w:rPr>
        <w:t>; в соблюдении норм и правил, установленных в</w:t>
      </w:r>
      <w:r w:rsidR="00197EC2">
        <w:rPr>
          <w:rFonts w:ascii="Times New Roman" w:hAnsi="Times New Roman"/>
          <w:sz w:val="28"/>
          <w:szCs w:val="28"/>
          <w:lang w:val="ru-RU"/>
        </w:rPr>
        <w:t xml:space="preserve"> МБОУ УСОШ №2</w:t>
      </w:r>
      <w:r w:rsidRPr="00CA4934">
        <w:rPr>
          <w:rFonts w:ascii="Times New Roman" w:hAnsi="Times New Roman"/>
          <w:sz w:val="28"/>
          <w:szCs w:val="28"/>
          <w:lang w:val="ru-RU"/>
        </w:rPr>
        <w:t>;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CA4934" w:rsidRDefault="00614054" w:rsidP="00614054">
      <w:pPr>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w:t>
      </w:r>
      <w:r w:rsidR="00316458" w:rsidRPr="00CA4934">
        <w:rPr>
          <w:rFonts w:ascii="Times New Roman" w:eastAsia="SchoolBookSanPin" w:hAnsi="Times New Roman"/>
          <w:bCs/>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метапредметных результатов </w:t>
      </w:r>
      <w:r w:rsidR="00316458" w:rsidRPr="00CA4934">
        <w:rPr>
          <w:rFonts w:ascii="Times New Roman" w:eastAsia="SchoolBookSanPin" w:hAnsi="Times New Roman"/>
          <w:sz w:val="28"/>
          <w:szCs w:val="28"/>
          <w:lang w:val="ru-RU"/>
        </w:rPr>
        <w:t>оцениваются</w:t>
      </w:r>
      <w:r w:rsidRPr="00CA4934">
        <w:rPr>
          <w:rFonts w:ascii="Times New Roman" w:eastAsia="SchoolBookSanPin" w:hAnsi="Times New Roman"/>
          <w:sz w:val="28"/>
          <w:szCs w:val="28"/>
          <w:lang w:val="ru-RU"/>
        </w:rPr>
        <w:t xml:space="preserve"> достижения пл</w:t>
      </w:r>
      <w:r w:rsidR="00E95F61">
        <w:rPr>
          <w:rFonts w:ascii="Times New Roman" w:eastAsia="SchoolBookSanPin" w:hAnsi="Times New Roman"/>
          <w:sz w:val="28"/>
          <w:szCs w:val="28"/>
          <w:lang w:val="ru-RU"/>
        </w:rPr>
        <w:t>анируемых результатов освоения О</w:t>
      </w:r>
      <w:r w:rsidRPr="00CA4934">
        <w:rPr>
          <w:rFonts w:ascii="Times New Roman" w:eastAsia="SchoolBookSanPi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w:t>
      </w:r>
      <w:r w:rsidR="00FE1383">
        <w:rPr>
          <w:rFonts w:ascii="Times New Roman" w:eastAsia="SchoolBookSanPin" w:hAnsi="Times New Roman"/>
          <w:sz w:val="28"/>
          <w:szCs w:val="28"/>
          <w:lang w:val="ru-RU"/>
        </w:rPr>
        <w:t>осы, необходимые для организации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собственной деятельности и сотрудничества с партнером);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коррективыв их выполнение, ставить новые учебные задачи, проявлять познавательную инициативу в учебном сотрудничестве, осуществлять констатирующийи предвосхищающий контроль по результату и способу действия, актуальный контроль на уровне произвольного внимания).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w:t>
      </w:r>
      <w:r w:rsidR="003F28B2">
        <w:rPr>
          <w:rFonts w:ascii="Times New Roman" w:eastAsia="SchoolBookSanPin" w:hAnsi="Times New Roman"/>
          <w:sz w:val="28"/>
          <w:szCs w:val="28"/>
          <w:lang w:val="ru-RU"/>
        </w:rPr>
        <w:t>цией МБОУ УСОШ №2</w:t>
      </w:r>
      <w:r w:rsidRPr="00CA4934">
        <w:rPr>
          <w:rFonts w:ascii="Times New Roman" w:eastAsia="SchoolBookSanPin" w:hAnsi="Times New Roman"/>
          <w:sz w:val="28"/>
          <w:szCs w:val="28"/>
          <w:lang w:val="ru-RU"/>
        </w:rPr>
        <w:t xml:space="preserve">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материалыпо оценке читательской, естественнонаучной, математической, цифровой, финансовой грамотности, сформированности регулятивных, коммуникативныхи познавательных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работана межпредметной основе;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сочетаниис письменной (компьютеризованной) частью;</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сформированности регулятивных, коммуникативныхи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процессаи результатов выполнения групповых и (или) индивидуальных учебных исследований и проектов.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достиженияв </w:t>
      </w:r>
      <w:r w:rsidRPr="00CA4934">
        <w:rPr>
          <w:rFonts w:ascii="Times New Roman" w:eastAsia="SchoolBookSanPin" w:hAnsi="Times New Roman"/>
          <w:sz w:val="28"/>
          <w:szCs w:val="28"/>
          <w:lang w:val="ru-RU"/>
        </w:rPr>
        <w:lastRenderedPageBreak/>
        <w:t xml:space="preserve">самостоятельном освоении содержания избранных областей знаний и (или) видов деятельности и способность проектировать и осуществлять целесообразнуюи результативную деятельность (учебно-познавательную, конструкторскую, социальную, художественно-творческую и другие).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18.20.3. </w:t>
      </w:r>
      <w:r w:rsidRPr="00CA4934">
        <w:rPr>
          <w:rFonts w:ascii="Times New Roman" w:eastAsia="SchoolBookSanPin" w:hAnsi="Times New Roman"/>
          <w:sz w:val="28"/>
          <w:szCs w:val="28"/>
          <w:lang w:val="ru-RU"/>
        </w:rPr>
        <w:t xml:space="preserve">Требования к организации проектной деятельности, к содержаниюи направленности проекта разрабатываются образовательной организацией.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18.20.4. </w:t>
      </w:r>
      <w:r w:rsidRPr="00CA4934">
        <w:rPr>
          <w:rFonts w:ascii="Times New Roman" w:eastAsia="SchoolBookSanPin" w:hAnsi="Times New Roman"/>
          <w:sz w:val="28"/>
          <w:szCs w:val="28"/>
          <w:lang w:val="ru-RU"/>
        </w:rPr>
        <w:t>Проект оценивается по критериям сформированности: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проблемойили темой использовать имеющиеся знания и способы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коммуникативных универсальных учебных действий: умение ясно изложитьи оформить выполненную работу, представить её результаты, аргументированно ответить на вопросы.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18.21. </w:t>
      </w:r>
      <w:r w:rsidR="00E95F61">
        <w:rPr>
          <w:rFonts w:ascii="Times New Roman" w:eastAsia="SchoolBookSanPin" w:hAnsi="Times New Roman"/>
          <w:sz w:val="28"/>
          <w:szCs w:val="28"/>
          <w:lang w:val="ru-RU"/>
        </w:rPr>
        <w:t>Предметные результаты освоения О</w:t>
      </w:r>
      <w:r w:rsidRPr="00CA4934">
        <w:rPr>
          <w:rFonts w:ascii="Times New Roman" w:eastAsia="SchoolBookSanPin" w:hAnsi="Times New Roman"/>
          <w:sz w:val="28"/>
          <w:szCs w:val="28"/>
          <w:lang w:val="ru-RU"/>
        </w:rPr>
        <w:t>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18.22. </w:t>
      </w:r>
      <w:r w:rsidR="00316458" w:rsidRPr="00CA4934">
        <w:rPr>
          <w:rFonts w:ascii="Times New Roman" w:eastAsia="SchoolBookSanPin" w:hAnsi="Times New Roman"/>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18.25. Особенности оценки по отдельному учебному предмету фиксируютсяв приложении к ООП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этапових формирования и способов оценки (например, текущая (тематическая), устно (письменно), практика);</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требования к выставлению отметок за промежуточную аттестацию(при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проводится</w:t>
      </w:r>
      <w:r w:rsidR="00FE1383">
        <w:rPr>
          <w:rFonts w:ascii="Times New Roman" w:eastAsia="SchoolBookSanPin" w:hAnsi="Times New Roman"/>
          <w:sz w:val="28"/>
          <w:szCs w:val="28"/>
          <w:lang w:val="ru-RU"/>
        </w:rPr>
        <w:t xml:space="preserve"> администрацией МБОУ УСОШ №2</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 xml:space="preserve">с целью оценки готовности к обучению на уровне основного общего образования.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работыс информацией, знаково-символическими средствами, логическими операциями.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701928">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18.27. </w:t>
      </w:r>
      <w:r w:rsidR="00316458" w:rsidRPr="00CA4934">
        <w:rPr>
          <w:rFonts w:ascii="Times New Roman" w:eastAsia="SchoolBookSanPin" w:hAnsi="Times New Roman"/>
          <w:bCs/>
          <w:sz w:val="28"/>
          <w:szCs w:val="28"/>
          <w:lang w:val="ru-RU"/>
        </w:rPr>
        <w:t>При т</w:t>
      </w:r>
      <w:r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е</w:t>
      </w:r>
      <w:r w:rsidR="00701928">
        <w:rPr>
          <w:rFonts w:ascii="Times New Roman" w:eastAsia="SchoolBookSanPin" w:hAnsi="Times New Roman"/>
          <w:bCs/>
          <w:sz w:val="28"/>
          <w:szCs w:val="28"/>
          <w:lang w:val="ru-RU"/>
        </w:rPr>
        <w:t xml:space="preserve"> </w:t>
      </w:r>
      <w:r w:rsidR="00316458" w:rsidRPr="00CA4934">
        <w:rPr>
          <w:rFonts w:ascii="Times New Roman" w:eastAsia="SchoolBookSanPin" w:hAnsi="Times New Roman"/>
          <w:bCs/>
          <w:sz w:val="28"/>
          <w:szCs w:val="28"/>
          <w:lang w:val="ru-RU"/>
        </w:rPr>
        <w:t xml:space="preserve">оценивается </w:t>
      </w:r>
      <w:r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 xml:space="preserve">поддерживающейи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выявлениюи осознанию педагогическим работником и обучающимся существующих проблемв обучении.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w:t>
      </w:r>
      <w:r w:rsidR="00316458" w:rsidRPr="00CA4934">
        <w:rPr>
          <w:rFonts w:ascii="Times New Roman" w:eastAsia="SchoolBookSanPin" w:hAnsi="Times New Roman"/>
          <w:sz w:val="28"/>
          <w:szCs w:val="28"/>
          <w:lang w:val="ru-RU"/>
        </w:rPr>
        <w:t>При т</w:t>
      </w:r>
      <w:r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ео</w:t>
      </w:r>
      <w:r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18.29. Внутренний мониторинг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рекомендацийдля текущей коррекции учебного процесса и его индивидуализациии (или) для повышения квалификации педагогического работника.</w:t>
      </w:r>
    </w:p>
    <w:p w:rsidR="002618EA" w:rsidRPr="00CA4934" w:rsidRDefault="002618EA" w:rsidP="00C2107B">
      <w:pPr>
        <w:spacing w:after="0" w:line="360" w:lineRule="auto"/>
        <w:ind w:firstLine="709"/>
        <w:jc w:val="both"/>
        <w:rPr>
          <w:rFonts w:ascii="Times New Roman" w:eastAsia="SchoolBookSanPin" w:hAnsi="Times New Roman"/>
          <w:sz w:val="28"/>
          <w:szCs w:val="28"/>
          <w:lang w:val="ru-RU"/>
        </w:rPr>
      </w:pPr>
    </w:p>
    <w:p w:rsidR="00DE7B1C" w:rsidRPr="00CA4934" w:rsidRDefault="00764573" w:rsidP="00C2107B">
      <w:pPr>
        <w:spacing w:after="0" w:line="360" w:lineRule="auto"/>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t>III. Содержательный раздел</w:t>
      </w:r>
      <w:r w:rsidR="004F36DA" w:rsidRPr="00CA4934">
        <w:rPr>
          <w:rFonts w:ascii="Times New Roman" w:eastAsia="SchoolBookSanPin" w:hAnsi="Times New Roman"/>
          <w:b/>
          <w:sz w:val="28"/>
          <w:szCs w:val="28"/>
          <w:lang w:val="ru-RU"/>
        </w:rPr>
        <w:t>.</w:t>
      </w:r>
    </w:p>
    <w:p w:rsidR="00073C3E" w:rsidRPr="00CA4934" w:rsidRDefault="00073C3E" w:rsidP="00C2107B">
      <w:pPr>
        <w:spacing w:after="0" w:line="360" w:lineRule="auto"/>
        <w:jc w:val="center"/>
        <w:rPr>
          <w:rFonts w:ascii="Times New Roman" w:eastAsia="SchoolBookSanPin" w:hAnsi="Times New Roman"/>
          <w:b/>
          <w:sz w:val="28"/>
          <w:szCs w:val="28"/>
          <w:lang w:val="ru-RU"/>
        </w:rPr>
      </w:pPr>
    </w:p>
    <w:p w:rsidR="00BF3BA1" w:rsidRPr="00CA4934" w:rsidRDefault="00AD37E8" w:rsidP="00F973DB">
      <w:pPr>
        <w:pStyle w:val="1"/>
        <w:pBdr>
          <w:bottom w:val="none" w:sz="0" w:space="0" w:color="auto"/>
        </w:pBdr>
        <w:tabs>
          <w:tab w:val="left" w:pos="1276"/>
        </w:tabs>
        <w:spacing w:before="0" w:line="353" w:lineRule="auto"/>
        <w:ind w:firstLine="708"/>
        <w:jc w:val="both"/>
        <w:rPr>
          <w:b w:val="0"/>
          <w:szCs w:val="28"/>
          <w:lang w:val="ru-RU"/>
        </w:rPr>
      </w:pPr>
      <w:bookmarkStart w:id="2" w:name="_Hlk115428603"/>
      <w:bookmarkEnd w:id="1"/>
      <w:r>
        <w:rPr>
          <w:rFonts w:eastAsia="SchoolBookSanPin"/>
          <w:b w:val="0"/>
          <w:szCs w:val="28"/>
          <w:lang w:val="ru-RU"/>
        </w:rPr>
        <w:t>19.  Р</w:t>
      </w:r>
      <w:r w:rsidR="00BF3BA1" w:rsidRPr="00CA4934">
        <w:rPr>
          <w:rFonts w:eastAsia="SchoolBookSanPin"/>
          <w:b w:val="0"/>
          <w:szCs w:val="28"/>
          <w:lang w:val="ru-RU"/>
        </w:rPr>
        <w:t>абочая программа по учебному предмету «Русский язык».</w:t>
      </w:r>
    </w:p>
    <w:p w:rsidR="00BF3BA1" w:rsidRPr="00CA4934" w:rsidRDefault="00AD37E8" w:rsidP="00F973D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 Р</w:t>
      </w:r>
      <w:r w:rsidR="00BF3BA1" w:rsidRPr="00CA4934">
        <w:rPr>
          <w:rFonts w:ascii="Times New Roman" w:eastAsia="SchoolBookSanPin" w:hAnsi="Times New Roman"/>
          <w:sz w:val="28"/>
          <w:szCs w:val="28"/>
          <w:lang w:val="ru-RU"/>
        </w:rPr>
        <w:t xml:space="preserve">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00BF3BA1"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содержания,к определению планируемых результатов.</w:t>
      </w:r>
    </w:p>
    <w:p w:rsidR="00464243"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обученияна уровне основного общего образования, а также предметные достижения </w:t>
      </w:r>
      <w:r w:rsidRPr="00CA4934">
        <w:rPr>
          <w:rFonts w:ascii="Times New Roman" w:eastAsia="SchoolBookSanPin" w:hAnsi="Times New Roman"/>
          <w:sz w:val="28"/>
          <w:szCs w:val="28"/>
          <w:lang w:val="ru-RU"/>
        </w:rPr>
        <w:lastRenderedPageBreak/>
        <w:t>обучающегося за каждый год обучения.</w:t>
      </w:r>
    </w:p>
    <w:p w:rsidR="00704BEF" w:rsidRPr="00CA4934" w:rsidRDefault="00BF3BA1"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19.5.</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19.5.2. </w:t>
      </w: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подходык достижению личностных, метапредметных и предметных результатов обучения, сформулированных в ФГОС ООО;</w:t>
      </w:r>
    </w:p>
    <w:p w:rsidR="00A752D4"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определить и структурировать планируемые результаты обученияи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основойих социально-экономической, культурной и духовной консолидации.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формахего существования и функциональных разновидностях, пониманиеего стилистических особенностей и выразительных возможностей, умение правильно и эффективно использовать русский язык в различных сферахи ситуациях общения определяют успешность социализации личностии возможности её самореализации в различных жизненно важных для человека областях.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участвуетв </w:t>
      </w:r>
      <w:r w:rsidRPr="00CA4934">
        <w:rPr>
          <w:rFonts w:ascii="Times New Roman" w:eastAsia="SchoolBookSanPin" w:hAnsi="Times New Roman"/>
          <w:sz w:val="28"/>
          <w:szCs w:val="28"/>
          <w:lang w:val="ru-RU"/>
        </w:rPr>
        <w:lastRenderedPageBreak/>
        <w:t>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развитиеего интеллектуальных и творческих способностей, мышления, памятии воображения, навыков самостоятельной учебной деятельности, самообразования.</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00D67B9C" w:rsidRPr="00CA4934">
        <w:rPr>
          <w:rFonts w:ascii="Times New Roman" w:eastAsia="SchoolBookSanPin" w:hAnsi="Times New Roman"/>
          <w:sz w:val="28"/>
          <w:szCs w:val="28"/>
          <w:lang w:val="ru-RU"/>
        </w:rPr>
        <w:t xml:space="preserve">Содержание </w:t>
      </w:r>
      <w:r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 xml:space="preserve">русскому языку ориентировано такжена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уваженияк общероссийской и русской культуре, к культуре и языкам всех народов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стремленияк речевому самосовершенствованию;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совершенствование речевой деятельности, коммуникативных умений, обеспечивающих эффективное взаимодействие с окружающими людьмив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конкретизациив процессе изучения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Pr="00CA4934" w:rsidRDefault="00F055F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19.5.7. </w:t>
      </w:r>
      <w:r w:rsidR="00464243" w:rsidRPr="00CA4934">
        <w:rPr>
          <w:rFonts w:ascii="Times New Roman" w:eastAsia="OfficinaSansBoldITC" w:hAnsi="Times New Roman"/>
          <w:sz w:val="28"/>
          <w:szCs w:val="28"/>
          <w:lang w:val="ru-RU"/>
        </w:rPr>
        <w:t xml:space="preserve">В соответствии с ФГОС ООО учебный предмет «Русский язык» входитв предметную область «Русский язык и литература» и является обязательнымдля изучения. </w:t>
      </w:r>
      <w:r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F055F1"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 Содержание обучения в 5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речевой деятельности (говорение, слушание, чтение, письмо),их </w:t>
      </w:r>
      <w:r w:rsidRPr="00CA4934">
        <w:rPr>
          <w:rFonts w:ascii="Times New Roman" w:eastAsia="SchoolBookSanPin" w:hAnsi="Times New Roman"/>
          <w:sz w:val="28"/>
          <w:szCs w:val="28"/>
          <w:lang w:val="ru-RU"/>
        </w:rPr>
        <w:lastRenderedPageBreak/>
        <w:t>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темына основе жизненных наблюдений.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текстана композиционно-смысловые части.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прочитанногоили прослушанного текста. Изложение содержания текста 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19</w:t>
      </w:r>
      <w:r w:rsidR="00B178D6"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языка(о разговорной речи, функциональных стилях, языке художественной литературы).</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.6.5. Система языка.</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.6.5.1. </w:t>
      </w:r>
      <w:r w:rsidR="00D67B9C"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Фонетический анализ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.6.5.2. </w:t>
      </w:r>
      <w:r w:rsidR="00D67B9C"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.6.5.3. </w:t>
      </w:r>
      <w:r w:rsidR="00D67B9C"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Синонимы. Антонимы. Омонимы. 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.6.5.4. </w:t>
      </w:r>
      <w:r w:rsidR="00D67B9C" w:rsidRPr="00CA4934">
        <w:rPr>
          <w:rFonts w:ascii="Times New Roman" w:eastAsia="SchoolBookSanPin" w:hAnsi="Times New Roman"/>
          <w:bCs/>
          <w:position w:val="1"/>
          <w:sz w:val="28"/>
          <w:szCs w:val="28"/>
          <w:lang w:val="ru-RU"/>
        </w:rPr>
        <w:t>Морфемика. 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.6.5.6.</w:t>
      </w:r>
      <w:r w:rsidR="00D67B9C"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-ик-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гар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зар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зор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rsidR="00B178D6" w:rsidRPr="00CA4934" w:rsidRDefault="001454A9"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.6.5.7. </w:t>
      </w:r>
      <w:r w:rsidR="00D67B9C"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Нормы словоизменения, произношения имён прилагательных, постановки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rsidR="001454A9" w:rsidRPr="00CA4934" w:rsidRDefault="001454A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.6.5.8. </w:t>
      </w:r>
      <w:r w:rsidR="00D67B9C"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Роль глагола в словосочетании и предложении,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rsidR="001454A9" w:rsidRPr="00CA4934" w:rsidRDefault="001454A9"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бир</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блест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блист</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стил</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инфинитиве,в форме 2-го лица единственного числа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1454A9" w:rsidRPr="00CA4934" w:rsidRDefault="001454A9"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.6.5.9.</w:t>
      </w:r>
      <w:r w:rsidR="00D67B9C"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Синтаксис как раздел грамматики. Словосочетание и предложениекак </w:t>
      </w:r>
      <w:r w:rsidRPr="00CA4934">
        <w:rPr>
          <w:rFonts w:ascii="Times New Roman" w:eastAsia="SchoolBookSanPin" w:hAnsi="Times New Roman"/>
          <w:position w:val="1"/>
          <w:sz w:val="28"/>
          <w:szCs w:val="28"/>
          <w:lang w:val="ru-RU"/>
        </w:rPr>
        <w:lastRenderedPageBreak/>
        <w:t>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словосочетанийпо морфологическим свойствам главного слова (именные, глагольные, наречные). Средства связи слов в словосочетании.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Предложение и его признаки. Виды предложений по цели высказыванияи эмоциональной окраске. Смысловые и интонационные особенности повествовательных, вопросительных, побудительных; восклицательныхи невосклицательных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Главные члены предложения (грамматическая основа). Подлежащееи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Синтаксический анализ простого и простого осложнённого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бессоюзнойи союзной связью. Предложения сложносочинённые и сложноподчинённые (общее представление, практическое усвоение).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Пунктуационный анализ предложения (в рамках изученного).</w:t>
      </w:r>
    </w:p>
    <w:p w:rsidR="00B178D6"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 xml:space="preserve">.7. Содержание обучения в </w:t>
      </w:r>
      <w:r w:rsidR="00F47E86" w:rsidRPr="00CA4934">
        <w:rPr>
          <w:rFonts w:ascii="Times New Roman" w:eastAsia="OfficinaSansBoldITC" w:hAnsi="Times New Roman"/>
          <w:sz w:val="28"/>
          <w:szCs w:val="28"/>
          <w:lang w:val="ru-RU"/>
        </w:rPr>
        <w:t>6</w:t>
      </w:r>
      <w:r w:rsidR="00B178D6" w:rsidRPr="00CA4934">
        <w:rPr>
          <w:rFonts w:ascii="Times New Roman" w:eastAsia="OfficinaSansBoldITC" w:hAnsi="Times New Roman"/>
          <w:sz w:val="28"/>
          <w:szCs w:val="28"/>
          <w:lang w:val="ru-RU"/>
        </w:rPr>
        <w:t xml:space="preserve">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монолог-повествование, монолог-рассуждение; сообщениена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sidRPr="00CA4934">
        <w:rPr>
          <w:rFonts w:ascii="Times New Roman" w:eastAsia="SchoolBookSanPin" w:hAnsi="Times New Roman"/>
          <w:sz w:val="28"/>
          <w:szCs w:val="28"/>
          <w:lang w:val="ru-RU"/>
        </w:rPr>
        <w:lastRenderedPageBreak/>
        <w:t>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.7.4. </w:t>
      </w:r>
      <w:r w:rsidR="00D67B9C"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.7.5.1. </w:t>
      </w:r>
      <w:r w:rsidR="00D67B9C"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происхождения:исконно русскиеи заимствованные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принадлежности к активномуи пассивному запасу: неологизмы, устаревшие слова (историзмы и архаизмы).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высокаяи сниженная лексика.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средствв соответствии с ситуацией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уместногои выразительного словоупотребления.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.7.5.2. </w:t>
      </w:r>
      <w:r w:rsidR="00D67B9C"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CA4934" w:rsidRDefault="00A0163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сложныхи сложносокращённых слов.</w:t>
      </w:r>
    </w:p>
    <w:p w:rsidR="00D67B9C" w:rsidRPr="00CA4934" w:rsidRDefault="008338F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r w:rsidR="00D67B9C" w:rsidRPr="00CA4934">
        <w:rPr>
          <w:rFonts w:ascii="Times New Roman" w:eastAsia="SchoolBookSanPin" w:hAnsi="Times New Roman"/>
          <w:bCs/>
          <w:sz w:val="28"/>
          <w:szCs w:val="28"/>
          <w:lang w:val="ru-RU"/>
        </w:rPr>
        <w:t>кас</w:t>
      </w:r>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 </w:t>
      </w:r>
      <w:r w:rsidR="00D67B9C"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.7.5.3.1. </w:t>
      </w:r>
      <w:r w:rsidR="00D67B9C"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имён существительных.</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.7.5.3.2. </w:t>
      </w:r>
      <w:r w:rsidR="00D67B9C"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r w:rsidRPr="00CA4934">
        <w:rPr>
          <w:rFonts w:ascii="Times New Roman" w:eastAsia="SchoolBookSanPin" w:hAnsi="Times New Roman"/>
          <w:bCs/>
          <w:position w:val="1"/>
          <w:sz w:val="28"/>
          <w:szCs w:val="28"/>
          <w:lang w:val="ru-RU"/>
        </w:rPr>
        <w:t>ск</w:t>
      </w:r>
      <w:r w:rsidRPr="00CA4934">
        <w:rPr>
          <w:rFonts w:ascii="Times New Roman" w:eastAsia="SchoolBookSanPin" w:hAnsi="Times New Roman"/>
          <w:position w:val="1"/>
          <w:sz w:val="28"/>
          <w:szCs w:val="28"/>
          <w:lang w:val="ru-RU"/>
        </w:rPr>
        <w:t>-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.7.5.3.3. </w:t>
      </w:r>
      <w:r w:rsidR="00D67B9C"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Общее грамматическое значение имени числительного. Синтаксические функции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.7.5.3.4. </w:t>
      </w:r>
      <w:r w:rsidR="00D67B9C"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предложенийв тексте.</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lastRenderedPageBreak/>
        <w:t>Орфографический анализ местоимений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.7.5.3.5. </w:t>
      </w:r>
      <w:r w:rsidR="00D67B9C"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Разноспрягаемые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Изъявительное, условное и повелительное наклонения глагола.Нормы ударения в глагольных формах (в рамках изученного).Нормы словоизменения глаголов.Видо-временная соотнесённость глагольных форм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 Содержание обучения в 7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как развивающееся явление. Взаимосвязь языка, культурыи истории народа.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Структурные особенности текста-рассуждения.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.8.4. </w:t>
      </w:r>
      <w:r w:rsidR="00D67B9C"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 </w:t>
      </w:r>
      <w:r w:rsidR="00D67B9C"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.8.5.2. </w:t>
      </w:r>
      <w:r w:rsidR="00D67B9C"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rsidR="00380097" w:rsidRPr="00CA4934" w:rsidRDefault="0038009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Ударение в некоторых формах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нн</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lang w:val="ru-RU"/>
        </w:rPr>
        <w:lastRenderedPageBreak/>
        <w:t>суффиксах причастий и отглагольных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.8.5.3. </w:t>
      </w:r>
      <w:r w:rsidR="00D67B9C"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наречияв деепричастии. Синтаксическая функция деепричастия,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предложенийс одиночными деепричастиями и деепричастными оборотами.</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ударенияв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.8.5.4. </w:t>
      </w:r>
      <w:r w:rsidR="00D67B9C"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sz w:val="28"/>
          <w:szCs w:val="28"/>
          <w:lang w:val="ru-RU"/>
        </w:rPr>
        <w:t>Синтаксические свойства наречий. Роль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сравнительнойи превосходной степеней сравнения наречий.</w:t>
      </w:r>
      <w:r w:rsidR="00380097" w:rsidRPr="00CA4934">
        <w:rPr>
          <w:rFonts w:ascii="Times New Roman" w:eastAsia="SchoolBookSanPin" w:hAnsi="Times New Roman"/>
          <w:sz w:val="28"/>
          <w:szCs w:val="28"/>
          <w:lang w:val="ru-RU"/>
        </w:rPr>
        <w:t>Нормы постановки ударенияв наречиях, нормы произношения наречий. Нормы образования степеней сравнения наречий.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правописание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lastRenderedPageBreak/>
        <w:t>после шипящих на конце наречий; правописание суффиксов наречий-</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.8.5.5. </w:t>
      </w:r>
      <w:r w:rsidR="00D67B9C"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морфологические признакии синтаксическая функция слов категории состояния. Роль слов категории состояния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.8.5.6. </w:t>
      </w:r>
      <w:r w:rsidR="00D67B9C"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.8.5.7. </w:t>
      </w:r>
      <w:r w:rsidR="00D67B9C"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предлогов по происхождению: предлоги производныеи непроизводные. Разряды предлогов по строению: предлоги простые и 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.8.5.8. </w:t>
      </w:r>
      <w:r w:rsidR="00D67B9C"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xml:space="preserve">, связывающим однородные членыи </w:t>
      </w:r>
      <w:r w:rsidRPr="00CA4934">
        <w:rPr>
          <w:rFonts w:ascii="Times New Roman" w:eastAsia="SchoolBookSanPin" w:hAnsi="Times New Roman"/>
          <w:position w:val="1"/>
          <w:sz w:val="28"/>
          <w:szCs w:val="28"/>
          <w:lang w:val="ru-RU"/>
        </w:rPr>
        <w:lastRenderedPageBreak/>
        <w:t>части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.8.5.9. </w:t>
      </w:r>
      <w:r w:rsidR="00D67B9C"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Слитноеи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.8.5.10. </w:t>
      </w:r>
      <w:r w:rsidR="00D67B9C"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побуждающиек действию, этикетные междометия); междометия производные и непроизводные.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междометий и звукоподражательных слов в разговорнойи художественной речи как средства создания экспрессии. Интонационноеи пунктуационное выделение междометий и звукоподражательных словв предложении.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 Содержание обучения в 8 классе</w:t>
      </w:r>
      <w:r w:rsidR="000638DF"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.9.1.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Монолог-описание, монолог-рассуждение, монолог-повествование; </w:t>
      </w:r>
      <w:r w:rsidRPr="00CA4934">
        <w:rPr>
          <w:rFonts w:ascii="Times New Roman" w:eastAsia="SchoolBookSanPin" w:hAnsi="Times New Roman"/>
          <w:sz w:val="28"/>
          <w:szCs w:val="28"/>
          <w:lang w:val="ru-RU"/>
        </w:rPr>
        <w:lastRenderedPageBreak/>
        <w:t>выступление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.9.3. </w:t>
      </w:r>
      <w:r w:rsidR="00D67B9C"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.9.4. </w:t>
      </w:r>
      <w:r w:rsidR="00D67B9C"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 </w:t>
      </w:r>
      <w:r w:rsidR="006F4896"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.9.5.1.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.9.5.2. </w:t>
      </w:r>
      <w:r w:rsidR="00D67B9C"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Грамматическая синонимия словосочетаний. Нормы построения </w:t>
      </w:r>
      <w:r w:rsidRPr="00CA4934">
        <w:rPr>
          <w:rFonts w:ascii="Times New Roman" w:eastAsia="SchoolBookSanPin" w:hAnsi="Times New Roman"/>
          <w:sz w:val="28"/>
          <w:szCs w:val="28"/>
          <w:lang w:val="ru-RU"/>
        </w:rPr>
        <w:lastRenderedPageBreak/>
        <w:t>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.9.5.3. </w:t>
      </w:r>
      <w:r w:rsidR="00D67B9C"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 </w:t>
      </w:r>
      <w:r w:rsidR="00D67B9C"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.9.5.4.1. </w:t>
      </w:r>
      <w:r w:rsidR="00D67B9C"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w:t>
      </w:r>
      <w:r w:rsidRPr="00CA4934">
        <w:rPr>
          <w:rFonts w:ascii="Times New Roman" w:eastAsia="SchoolBookSanPin" w:hAnsi="Times New Roman"/>
          <w:position w:val="1"/>
          <w:sz w:val="28"/>
          <w:szCs w:val="28"/>
          <w:lang w:val="ru-RU"/>
        </w:rPr>
        <w:lastRenderedPageBreak/>
        <w:t xml:space="preserve">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.9.5.4.2. </w:t>
      </w:r>
      <w:r w:rsidR="00D67B9C" w:rsidRPr="00CA4934">
        <w:rPr>
          <w:rFonts w:ascii="Times New Roman" w:eastAsia="SchoolBookSanPin" w:hAnsi="Times New Roman"/>
          <w:bCs/>
          <w:position w:val="1"/>
          <w:sz w:val="28"/>
          <w:szCs w:val="28"/>
          <w:lang w:val="ru-RU"/>
        </w:rPr>
        <w:t>Второстепенные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.9.5.5. </w:t>
      </w:r>
      <w:r w:rsidR="00D67B9C"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односоставных предложений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 </w:t>
      </w:r>
      <w:r w:rsidR="00D67B9C"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.9.5.6.1. </w:t>
      </w:r>
      <w:r w:rsidR="00D67B9C"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CA4934" w:rsidRDefault="00F5317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D67B9C" w:rsidRPr="00CA4934">
        <w:rPr>
          <w:rFonts w:ascii="Times New Roman" w:eastAsia="SchoolBookSanPin" w:hAnsi="Times New Roman"/>
          <w:bCs/>
          <w:position w:val="1"/>
          <w:sz w:val="28"/>
          <w:szCs w:val="28"/>
          <w:lang w:val="ru-RU"/>
        </w:rPr>
        <w:t>и...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 xml:space="preserve">постановки знаков препинания в простом и сложном предложенияхс 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.9.5.6.2. </w:t>
      </w:r>
      <w:r w:rsidR="00D67B9C"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CA4934" w:rsidRDefault="00080A0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определений(в том числе приложений), дополнений, обстоятельств, уточняющих членов, пояснительных и присоединительных конструкций.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.9.5.6.3. </w:t>
      </w:r>
      <w:r w:rsidR="00D67B9C"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Распространённоеи нераспространённое обращение.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словосочетанийи предложений.</w:t>
      </w:r>
    </w:p>
    <w:p w:rsidR="00D67B9C" w:rsidRPr="00CA4934" w:rsidRDefault="001A106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(распространённымии нераспространёнными), междометиями.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вводнымии вставными конструкциями, обращениями и междометиями.</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Синтаксический и пунктуационный анализ простых предложений.</w:t>
      </w:r>
    </w:p>
    <w:p w:rsidR="000638DF"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w:t>
      </w:r>
      <w:r w:rsidR="000638DF" w:rsidRPr="00CA4934">
        <w:rPr>
          <w:rFonts w:ascii="Times New Roman" w:eastAsia="OfficinaSansBoldITC" w:hAnsi="Times New Roman"/>
          <w:sz w:val="28"/>
          <w:szCs w:val="28"/>
          <w:lang w:val="ru-RU"/>
        </w:rPr>
        <w:t>.10.</w:t>
      </w:r>
      <w:r w:rsidR="000638DF" w:rsidRPr="00CA4934">
        <w:rPr>
          <w:rFonts w:ascii="Times New Roman" w:eastAsia="SchoolBookSanPin" w:hAnsi="Times New Roman"/>
          <w:position w:val="1"/>
          <w:sz w:val="28"/>
          <w:szCs w:val="28"/>
          <w:lang w:val="ru-RU"/>
        </w:rPr>
        <w:t xml:space="preserve"> Содержание обучения в 9 классе.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.10.1.</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.10.2.</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.10.3.</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тексте,в том числе сочетание элементов разных функциональных разновидностей языкав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19</w:t>
      </w:r>
      <w:r w:rsidR="00E87CC9" w:rsidRPr="00CA4934">
        <w:rPr>
          <w:rFonts w:ascii="Times New Roman" w:eastAsia="OfficinaSansBoldITC" w:hAnsi="Times New Roman"/>
          <w:sz w:val="28"/>
          <w:szCs w:val="28"/>
          <w:lang w:val="ru-RU"/>
        </w:rPr>
        <w:t>.10.4.</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средств,а также языковых средств других функциональных разновидностей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языка,их использование в речи (метафора, эпитет, сравнение, гипербола, олицетворениеи другие).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.10.5.1.</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сложном предложении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.10.5.2.</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предложенийс однородными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w:t>
      </w:r>
      <w:r w:rsidRPr="00CA4934">
        <w:rPr>
          <w:rFonts w:ascii="Times New Roman" w:eastAsia="SchoolBookSanPin" w:hAnsi="Times New Roman"/>
          <w:sz w:val="28"/>
          <w:szCs w:val="28"/>
          <w:lang w:val="ru-RU"/>
        </w:rPr>
        <w:lastRenderedPageBreak/>
        <w:t>знаков препинания в сложных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.10.5.3.</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мерыи степени и сравнительными.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.10.5.4.</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Понятие о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Запятаяи точка с запятой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.10.5.5.</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.10.5.6.</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Цитирование. Способы включения цитат в высказывание.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.11. Планируемые результаты освоения программы по русскому языкуна уровне основного общего образования.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.11.1. </w:t>
      </w:r>
      <w:r w:rsidR="00D67B9C"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 xml:space="preserve">программы по русскому языкуна </w:t>
      </w:r>
      <w:r w:rsidR="00E87CC9" w:rsidRPr="00CA4934">
        <w:rPr>
          <w:rFonts w:ascii="Times New Roman" w:eastAsia="OfficinaSansBoldITC" w:hAnsi="Times New Roman"/>
          <w:sz w:val="28"/>
          <w:szCs w:val="28"/>
          <w:lang w:val="ru-RU"/>
        </w:rPr>
        <w:lastRenderedPageBreak/>
        <w:t>уровне основного общего образования</w:t>
      </w:r>
      <w:r w:rsidR="00D67B9C" w:rsidRPr="00CA4934">
        <w:rPr>
          <w:rFonts w:ascii="Times New Roman" w:eastAsia="SchoolBookSanPin" w:hAnsi="Times New Roman"/>
          <w:sz w:val="28"/>
          <w:szCs w:val="28"/>
          <w:lang w:val="ru-RU"/>
        </w:rPr>
        <w:t>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A4934" w:rsidRDefault="00E87CC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w:t>
      </w:r>
      <w:r w:rsidR="00D67B9C" w:rsidRPr="00CA4934">
        <w:rPr>
          <w:rFonts w:ascii="Times New Roman" w:eastAsia="SchoolBookSanPin" w:hAnsi="Times New Roman"/>
          <w:bCs/>
          <w:position w:val="1"/>
          <w:sz w:val="28"/>
          <w:szCs w:val="28"/>
          <w:lang w:val="ru-RU"/>
        </w:rPr>
        <w:t>гражданского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 в том числе на основе примеров из литературных произведений, написанных на русском языке; готовностьк разнообразной совместной деятельности, стремление к взаимопониманиюи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языкакак государственного языка Российской Федерации и языка межнационального общения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ценностное </w:t>
      </w:r>
      <w:r w:rsidRPr="00CA4934">
        <w:rPr>
          <w:rFonts w:ascii="Times New Roman" w:eastAsia="SchoolBookSanPin" w:hAnsi="Times New Roman"/>
          <w:sz w:val="28"/>
          <w:szCs w:val="28"/>
          <w:lang w:val="ru-RU"/>
        </w:rPr>
        <w:lastRenderedPageBreak/>
        <w:t>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наследиюи памятникам, традициям разных народов, проживающих в родной стране;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свобода и ответственностьличности в условиях индивидуальногои общественного пространства;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4) </w:t>
      </w:r>
      <w:r w:rsidR="00D67B9C" w:rsidRPr="00CA4934">
        <w:rPr>
          <w:rFonts w:ascii="Times New Roman" w:eastAsia="SchoolBookSanPin" w:hAnsi="Times New Roman"/>
          <w:bCs/>
          <w:position w:val="1"/>
          <w:sz w:val="28"/>
          <w:szCs w:val="28"/>
          <w:lang w:val="ru-RU"/>
        </w:rPr>
        <w:t>эстетического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своегои 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коммуникациии самовыражения; понимание ценности отечественного и мирового искусства, 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стремлениек самовыражению в разных видах искусства;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здоровьяи эмоционального благополучия: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жизненногои читательского опыта, ответственного отношения к своему здоровью и установкина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lastRenderedPageBreak/>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способность адаптироваться к стрессовым ситуациям и меняю</w:t>
      </w:r>
      <w:r w:rsidRPr="00CA493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ошибкуи такого же права другого человека;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D67B9C" w:rsidRPr="00CA4934">
        <w:rPr>
          <w:rFonts w:ascii="Times New Roman" w:eastAsia="SchoolBookSanPin" w:hAnsi="Times New Roman"/>
          <w:bCs/>
          <w:position w:val="1"/>
          <w:sz w:val="28"/>
          <w:szCs w:val="28"/>
          <w:lang w:val="ru-RU"/>
        </w:rPr>
        <w:t>трудового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CA4934">
        <w:rPr>
          <w:rFonts w:ascii="Times New Roman" w:eastAsia="SchoolBookSanPin" w:hAnsi="Times New Roman"/>
          <w:position w:val="1"/>
          <w:sz w:val="28"/>
          <w:szCs w:val="28"/>
          <w:lang w:val="ru-RU"/>
        </w:rPr>
        <w:t>общеобравательной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w:t>
      </w:r>
      <w:r w:rsidR="00D67B9C" w:rsidRPr="00CA4934">
        <w:rPr>
          <w:rFonts w:ascii="Times New Roman" w:eastAsia="SchoolBookSanPin" w:hAnsi="Times New Roman"/>
          <w:bCs/>
          <w:position w:val="1"/>
          <w:sz w:val="28"/>
          <w:szCs w:val="28"/>
          <w:lang w:val="ru-RU"/>
        </w:rPr>
        <w:t>экологического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знакомствес </w:t>
      </w:r>
      <w:r w:rsidRPr="00CA4934">
        <w:rPr>
          <w:rFonts w:ascii="Times New Roman" w:eastAsia="SchoolBookSanPin" w:hAnsi="Times New Roman"/>
          <w:position w:val="1"/>
          <w:sz w:val="28"/>
          <w:szCs w:val="28"/>
          <w:lang w:val="ru-RU"/>
        </w:rPr>
        <w:lastRenderedPageBreak/>
        <w:t>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участиюв 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закономерностях развития 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установка на осмысление опыта, наблюдений, поступкови стремление совершенствовать пути достижения индивидуального и коллективного благополучия</w:t>
      </w:r>
      <w:r w:rsidR="00874D59" w:rsidRPr="00CA4934">
        <w:rPr>
          <w:rFonts w:ascii="Times New Roman" w:eastAsia="SchoolBookSanPin" w:hAnsi="Times New Roman"/>
          <w:sz w:val="28"/>
          <w:szCs w:val="28"/>
          <w:lang w:val="ru-RU"/>
        </w:rPr>
        <w:t>;</w:t>
      </w:r>
    </w:p>
    <w:p w:rsidR="00D67B9C" w:rsidRPr="00CA4934" w:rsidRDefault="008C74C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неопределённости,в повышении уровня своей компетентности через практическую деятельность,в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терминамии представлениями в области концепции устойчивого развития, анализироватьи выявлять взаимосвязь природы, </w:t>
      </w:r>
      <w:r w:rsidRPr="00CA4934">
        <w:rPr>
          <w:rFonts w:ascii="Times New Roman" w:eastAsia="SchoolBookSanPin" w:hAnsi="Times New Roman"/>
          <w:sz w:val="28"/>
          <w:szCs w:val="28"/>
          <w:lang w:val="ru-RU"/>
        </w:rPr>
        <w:lastRenderedPageBreak/>
        <w:t>общества и экономики, оценивать свои действияс учётом влияния на окружающую среду, достижения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действоватьв отсутствие гарантий успеха.</w:t>
      </w:r>
    </w:p>
    <w:p w:rsidR="008C74C0" w:rsidRPr="00CA4934" w:rsidRDefault="00B549E7"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3</w:t>
      </w:r>
      <w:r w:rsidR="008C74C0" w:rsidRPr="00CA4934">
        <w:rPr>
          <w:rFonts w:ascii="Times New Roman" w:eastAsia="SchoolBookSanPin" w:hAnsi="Times New Roman"/>
          <w:sz w:val="28"/>
          <w:szCs w:val="28"/>
          <w:lang w:val="ru-RU"/>
        </w:rPr>
        <w:t xml:space="preserve">. 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008C74C0"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результаты: </w:t>
      </w:r>
      <w:r w:rsidR="008C74C0"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.1.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.2.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познанияв языковом образовании;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.3. </w:t>
      </w:r>
      <w:r w:rsidR="008C74C0"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анализировать, интерпретировать, обобщать и систематизировать </w:t>
      </w:r>
      <w:r w:rsidRPr="00CA4934">
        <w:rPr>
          <w:rFonts w:ascii="Times New Roman" w:eastAsia="SchoolBookSanPin" w:hAnsi="Times New Roman"/>
          <w:position w:val="1"/>
          <w:sz w:val="28"/>
          <w:szCs w:val="28"/>
          <w:lang w:val="ru-RU"/>
        </w:rPr>
        <w:lastRenderedPageBreak/>
        <w:t>информацию, представленную в текстах, таблицах, схемах;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учителемили сформулированным самостоятельно;</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.4. </w:t>
      </w:r>
      <w:r w:rsidR="008C74C0"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CA4934">
        <w:rPr>
          <w:rFonts w:ascii="Times New Roman" w:eastAsia="SchoolBookSanPin" w:hAnsi="Times New Roman"/>
          <w:bCs/>
          <w:sz w:val="28"/>
          <w:szCs w:val="28"/>
          <w:lang w:val="ru-RU"/>
        </w:rPr>
        <w:t>коммуникативных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диалогахи дискуссиях, в устной монологической речи и в письменных текстах;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темыи высказывать идеи, нацеленные на решение задачи и поддержание благожелательности общения;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сопоставлять свои суждения с суждениями других участников диалога, </w:t>
      </w:r>
      <w:r w:rsidRPr="00CA4934">
        <w:rPr>
          <w:rFonts w:ascii="Times New Roman" w:eastAsia="SchoolBookSanPin" w:hAnsi="Times New Roman"/>
          <w:sz w:val="28"/>
          <w:szCs w:val="28"/>
          <w:lang w:val="ru-RU"/>
        </w:rPr>
        <w:lastRenderedPageBreak/>
        <w:t>обнаруживать различие и сходство позиций;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.5. </w:t>
      </w:r>
      <w:r w:rsidR="008C74C0"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CA4934" w:rsidRDefault="00BD654F"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коррективыв ходе его реализации;</w:t>
      </w:r>
    </w:p>
    <w:p w:rsidR="00BD654F" w:rsidRPr="00CA4934" w:rsidRDefault="00BB7E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.6. </w:t>
      </w:r>
      <w:r w:rsidR="008C74C0"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008C74C0"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развивать способность управлять собственными эмоциями и эмоциями </w:t>
      </w:r>
      <w:r w:rsidRPr="00CA4934">
        <w:rPr>
          <w:rFonts w:ascii="Times New Roman" w:eastAsia="SchoolBookSanPin" w:hAnsi="Times New Roman"/>
          <w:position w:val="1"/>
          <w:sz w:val="28"/>
          <w:szCs w:val="28"/>
          <w:lang w:val="ru-RU"/>
        </w:rPr>
        <w:lastRenderedPageBreak/>
        <w:t>других;</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.7. </w:t>
      </w:r>
      <w:r w:rsidR="008C74C0"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w:t>
      </w:r>
      <w:r w:rsidRPr="00CA4934">
        <w:rPr>
          <w:rFonts w:ascii="Times New Roman" w:eastAsia="SchoolBookSanPin" w:hAnsi="Times New Roman"/>
          <w:position w:val="1"/>
          <w:sz w:val="28"/>
          <w:szCs w:val="28"/>
          <w:lang w:val="ru-RU"/>
        </w:rPr>
        <w:lastRenderedPageBreak/>
        <w:t>представлению отчёта перед группой.</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4</w:t>
      </w:r>
      <w:r w:rsidR="008C74C0" w:rsidRPr="00CA4934">
        <w:rPr>
          <w:rFonts w:ascii="Times New Roman" w:eastAsia="SchoolBookSanPin" w:hAnsi="Times New Roman"/>
          <w:sz w:val="28"/>
          <w:szCs w:val="28"/>
          <w:lang w:val="ru-RU"/>
        </w:rPr>
        <w:t>. </w:t>
      </w:r>
      <w:r w:rsidR="008C74C0" w:rsidRPr="00CA4934">
        <w:rPr>
          <w:rFonts w:ascii="Times New Roman" w:eastAsia="OfficinaSansBoldITC" w:hAnsi="Times New Roman"/>
          <w:sz w:val="28"/>
          <w:szCs w:val="28"/>
          <w:lang w:val="ru-RU"/>
        </w:rPr>
        <w:t>К</w:t>
      </w:r>
      <w:r w:rsidR="008C74C0" w:rsidRPr="00CA4934">
        <w:rPr>
          <w:rFonts w:ascii="Times New Roman" w:eastAsia="SchoolBookSanPin" w:hAnsi="Times New Roman"/>
          <w:sz w:val="28"/>
          <w:szCs w:val="28"/>
          <w:lang w:val="ru-RU"/>
        </w:rPr>
        <w:t xml:space="preserve"> концу обученияв </w:t>
      </w:r>
      <w:r w:rsidR="00BD654F" w:rsidRPr="00CA4934">
        <w:rPr>
          <w:rFonts w:ascii="Times New Roman" w:eastAsia="SchoolBookSanPin" w:hAnsi="Times New Roman"/>
          <w:bCs/>
          <w:sz w:val="28"/>
          <w:szCs w:val="28"/>
          <w:lang w:val="ru-RU"/>
        </w:rPr>
        <w:t>5</w:t>
      </w:r>
      <w:r w:rsidR="008C74C0" w:rsidRPr="00CA4934">
        <w:rPr>
          <w:rFonts w:ascii="Times New Roman" w:eastAsia="SchoolBookSanPin" w:hAnsi="Times New Roman"/>
          <w:bCs/>
          <w:sz w:val="28"/>
          <w:szCs w:val="28"/>
          <w:lang w:val="ru-RU"/>
        </w:rPr>
        <w:t xml:space="preserve"> классе </w:t>
      </w:r>
      <w:r w:rsidR="008C74C0" w:rsidRPr="00CA4934">
        <w:rPr>
          <w:rFonts w:ascii="Times New Roman" w:eastAsia="SchoolBookSanPin" w:hAnsi="Times New Roman"/>
          <w:sz w:val="28"/>
          <w:szCs w:val="28"/>
          <w:lang w:val="ru-RU"/>
        </w:rPr>
        <w:t xml:space="preserve">обучающийся </w:t>
      </w:r>
      <w:r w:rsidR="00401BD9" w:rsidRPr="00CA4934">
        <w:rPr>
          <w:rFonts w:ascii="Times New Roman" w:eastAsia="SchoolBookSanPin" w:hAnsi="Times New Roman"/>
          <w:sz w:val="28"/>
          <w:szCs w:val="28"/>
          <w:lang w:val="ru-RU"/>
        </w:rPr>
        <w:t>получит следующие п</w:t>
      </w:r>
      <w:r w:rsidR="00401BD9"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440F4A"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401B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менее5 предложений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изученного)и в диалоге</w:t>
      </w:r>
      <w:r w:rsidR="00401BD9"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полилоге на основе жизненных наблюдений объёмомне менее 3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w:t>
      </w:r>
      <w:r w:rsidRPr="00CA4934">
        <w:rPr>
          <w:rFonts w:ascii="Times New Roman" w:eastAsia="SchoolBookSanPin" w:hAnsi="Times New Roman"/>
          <w:sz w:val="28"/>
          <w:szCs w:val="28"/>
          <w:lang w:val="ru-RU"/>
        </w:rPr>
        <w:lastRenderedPageBreak/>
        <w:t>(для подробного изложения объём исходного текста должен составлять не менее100 слов; для сжатого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AD2279"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языка,в том числе во время списывания текста объёмом 90</w:t>
      </w:r>
      <w:r w:rsidR="002F1B8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100 слов</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словарного диктанта объёмом 15</w:t>
      </w:r>
      <w:r w:rsidR="002F1B84" w:rsidRPr="00CA4934">
        <w:rPr>
          <w:rFonts w:ascii="Times New Roman" w:eastAsia="SchoolBookSanPin" w:hAnsi="Times New Roman"/>
          <w:sz w:val="28"/>
          <w:szCs w:val="28"/>
          <w:lang w:val="ru-RU"/>
        </w:rPr>
        <w:t>–</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 диктанта на основе связного текста объёмом</w:t>
      </w:r>
      <w:r w:rsidR="002F1B84" w:rsidRPr="00CA4934">
        <w:rPr>
          <w:rFonts w:ascii="Times New Roman" w:eastAsia="SchoolBookSanPin" w:hAnsi="Times New Roman"/>
          <w:sz w:val="28"/>
          <w:szCs w:val="28"/>
          <w:lang w:val="ru-RU"/>
        </w:rPr>
        <w:t>90–100</w:t>
      </w:r>
      <w:r w:rsidRPr="00CA4934">
        <w:rPr>
          <w:rFonts w:ascii="Times New Roman" w:eastAsia="SchoolBookSanPin" w:hAnsi="Times New Roman"/>
          <w:sz w:val="28"/>
          <w:szCs w:val="28"/>
          <w:lang w:val="ru-RU"/>
        </w:rPr>
        <w:t xml:space="preserve"> слов, составленного с учётом ранее изученных правил правописания(в том числе содержащего изученные в течение первого года обучения орфограммы, пунктограммы и слова с непроверяемыми написаниями)</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w:t>
      </w:r>
      <w:r w:rsidR="00401BD9" w:rsidRPr="00CA4934">
        <w:rPr>
          <w:rFonts w:ascii="Times New Roman" w:eastAsia="SchoolBookSanPin" w:hAnsi="Times New Roman"/>
          <w:sz w:val="28"/>
          <w:szCs w:val="28"/>
          <w:lang w:val="ru-RU"/>
        </w:rPr>
        <w:t>,</w:t>
      </w:r>
      <w:r w:rsidR="00A13BF5" w:rsidRPr="00CA4934">
        <w:rPr>
          <w:rFonts w:ascii="Times New Roman" w:eastAsia="SchoolBookSanPin" w:hAnsi="Times New Roman"/>
          <w:sz w:val="28"/>
          <w:szCs w:val="28"/>
          <w:lang w:val="ru-RU"/>
        </w:rPr>
        <w:t>делить</w:t>
      </w:r>
      <w:r w:rsidRPr="00CA493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цельностии относительной законченности)</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точки зрения его принадлежностик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языкав практике создания текста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знание основных признаков текста (повествование) в практикеего создания.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Создавать тексты-повествования с использованием жизненногои </w:t>
      </w:r>
      <w:r w:rsidRPr="00CA4934">
        <w:rPr>
          <w:rFonts w:ascii="Times New Roman" w:eastAsia="SchoolBookSanPin" w:hAnsi="Times New Roman"/>
          <w:sz w:val="28"/>
          <w:szCs w:val="28"/>
          <w:lang w:val="ru-RU"/>
        </w:rPr>
        <w:lastRenderedPageBreak/>
        <w:t>читательского опыта; тексты с использованием сюжетной картины(в том числе сочинения-миниатюры объёмом 3 и более предложений, сочинения объёмом не менее 70 слов).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умениями информационной переработки прослушанногои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передавать содержание текста,в том числе с изменением лица рассказчика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созданные другими обучающимися</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CA4934" w:rsidRDefault="00505496" w:rsidP="00F973DB">
      <w:pPr>
        <w:spacing w:after="0" w:line="353" w:lineRule="auto"/>
        <w:ind w:firstLine="709"/>
        <w:jc w:val="both"/>
        <w:rPr>
          <w:rFonts w:ascii="Times New Roman" w:eastAsia="SchoolBookSanPin" w:hAnsi="Times New Roman"/>
          <w:sz w:val="28"/>
          <w:szCs w:val="28"/>
          <w:lang w:val="ru-RU"/>
        </w:rPr>
      </w:pPr>
      <w:bookmarkStart w:id="3" w:name="_Hlk128600300"/>
      <w:r w:rsidRPr="00CA4934">
        <w:rPr>
          <w:rFonts w:ascii="Times New Roman" w:eastAsia="SchoolBookSanPin" w:hAnsi="Times New Roman"/>
          <w:sz w:val="28"/>
          <w:szCs w:val="28"/>
          <w:lang w:val="ru-RU"/>
        </w:rPr>
        <w:t xml:space="preserve">19.11.4.5. </w:t>
      </w:r>
      <w:bookmarkEnd w:id="3"/>
      <w:r w:rsidRPr="00CA4934">
        <w:rPr>
          <w:rFonts w:ascii="Times New Roman" w:eastAsia="SchoolBookSanPin" w:hAnsi="Times New Roman"/>
          <w:sz w:val="28"/>
          <w:szCs w:val="28"/>
          <w:lang w:val="ru-RU"/>
        </w:rPr>
        <w:t>Система языка.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6</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Фонетика. Графика. Орфоэпия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7</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8</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Лексикология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определение значения словапо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прямоеи переносное значения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w:t>
      </w:r>
      <w:r w:rsidR="00D67B9C" w:rsidRPr="00CA493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9</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Морфемика. 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чередование звуков в морфемах (в том числе чередование гласныхс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корней с безударными проверяемыми, непроверяемыми, </w:t>
      </w:r>
      <w:r w:rsidRPr="00CA4934">
        <w:rPr>
          <w:rFonts w:ascii="Times New Roman" w:eastAsia="SchoolBookSanPin" w:hAnsi="Times New Roman"/>
          <w:sz w:val="28"/>
          <w:szCs w:val="28"/>
          <w:lang w:val="ru-RU"/>
        </w:rPr>
        <w:t>чередующимися 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корнейс проверяемыми, непроверяемыми, непроизносимыми согласными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ё</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о </w:t>
      </w:r>
      <w:r w:rsidRPr="00CA4934">
        <w:rPr>
          <w:rFonts w:ascii="Times New Roman" w:eastAsia="SchoolBookSanPin" w:hAnsi="Times New Roman"/>
          <w:sz w:val="28"/>
          <w:szCs w:val="28"/>
          <w:lang w:val="ru-RU"/>
        </w:rPr>
        <w:t>после шипящих в корне слова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слов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10</w:t>
      </w:r>
      <w:r w:rsidR="00686FB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Применять знания о частях речи как лексико-грамматических разрядах слов,о грамматическом значении слова, о системе частей речи в русском языкедля решения практико-ориентированных учебных задач.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1</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существительное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признакии синтаксические функции имени существительного</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его роль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разносклоняемыеи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имён существительных:безударных окончаний</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-ик- (-чик-)</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 xml:space="preserve">а </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о</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-ращ-</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рос-</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-зор-</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неупотребления</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 xml:space="preserve">на конце имён существительных после шипящих; слитноеи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2</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прилагательное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признакии синтаксические функции имени прила</w:t>
      </w:r>
      <w:r w:rsidR="00686FB0" w:rsidRPr="00CA4934">
        <w:rPr>
          <w:rFonts w:ascii="Times New Roman" w:eastAsia="SchoolBookSanPin" w:hAnsi="Times New Roman"/>
          <w:position w:val="1"/>
          <w:sz w:val="28"/>
          <w:szCs w:val="28"/>
          <w:lang w:val="ru-RU"/>
        </w:rPr>
        <w:t>гательного,</w:t>
      </w:r>
      <w:r w:rsidRPr="00CA4934">
        <w:rPr>
          <w:rFonts w:ascii="Times New Roman" w:eastAsia="SchoolBookSanPin" w:hAnsi="Times New Roman"/>
          <w:sz w:val="28"/>
          <w:szCs w:val="28"/>
          <w:lang w:val="ru-RU"/>
        </w:rPr>
        <w:t xml:space="preserve"> объяснять его роль в речи; </w:t>
      </w:r>
      <w:r w:rsidRPr="00CA4934">
        <w:rPr>
          <w:rFonts w:ascii="Times New Roman" w:eastAsia="SchoolBookSanPin" w:hAnsi="Times New Roman"/>
          <w:sz w:val="28"/>
          <w:szCs w:val="28"/>
          <w:lang w:val="ru-RU"/>
        </w:rPr>
        <w:lastRenderedPageBreak/>
        <w:t>различать полную и краткую формы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правописания имён прилагательных: безударных окончаний</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именами прилагательными.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3</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Глагол</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признакии синтаксические функции глагола; объяснять его роль в словосочетаниии предложении, а также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глаголов, постановки ударенияв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глаголов: корней с чередованием</w:t>
      </w:r>
      <w:r w:rsidRPr="00CA4934">
        <w:rPr>
          <w:rFonts w:ascii="Times New Roman" w:eastAsia="SchoolBookSanPin" w:hAnsi="Times New Roman"/>
          <w:bCs/>
          <w:position w:val="1"/>
          <w:sz w:val="28"/>
          <w:szCs w:val="28"/>
          <w:lang w:val="ru-RU"/>
        </w:rPr>
        <w:t xml:space="preserve">е </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008A493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как показателя грамматической формыв инфинитиве, в форме 2-го лица единственного числа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личных окончаний глагола,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 и пунктуациипри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предложенияс обобщающим словом при однородных членах,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CA4934">
        <w:rPr>
          <w:rFonts w:ascii="Times New Roman" w:eastAsia="SchoolBookSanPin" w:hAnsi="Times New Roman"/>
          <w:sz w:val="28"/>
          <w:szCs w:val="28"/>
          <w:lang w:val="ru-RU"/>
        </w:rPr>
        <w:t>способы</w:t>
      </w:r>
      <w:r w:rsidRPr="00CA4934">
        <w:rPr>
          <w:rFonts w:ascii="Times New Roman" w:eastAsia="SchoolBookSanPin" w:hAnsi="Times New Roman"/>
          <w:sz w:val="28"/>
          <w:szCs w:val="28"/>
          <w:lang w:val="ru-RU"/>
        </w:rPr>
        <w:t xml:space="preserve"> выражения подлежащего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падежа)и сказуемого (глаголом, именем существительным, именем прилагательным), </w:t>
      </w:r>
      <w:r w:rsidR="00BF21FB" w:rsidRPr="00CA4934">
        <w:rPr>
          <w:rFonts w:ascii="Times New Roman" w:eastAsia="SchoolBookSanPin" w:hAnsi="Times New Roman"/>
          <w:sz w:val="28"/>
          <w:szCs w:val="28"/>
          <w:lang w:val="ru-RU"/>
        </w:rPr>
        <w:t>типичные</w:t>
      </w:r>
      <w:r w:rsidRPr="00CA4934">
        <w:rPr>
          <w:rFonts w:ascii="Times New Roman" w:eastAsia="SchoolBookSanPin" w:hAnsi="Times New Roman"/>
          <w:sz w:val="28"/>
          <w:szCs w:val="28"/>
          <w:lang w:val="ru-RU"/>
        </w:rPr>
        <w:t xml:space="preserve"> средства выражения второстепенных членов предложения(в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пунктуационные </w:t>
      </w:r>
      <w:r w:rsidR="00BF21FB"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предложенияхс однородными членами, связанными бессоюзной связью, одиночным союзом</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с обобщающим словом при однородных членах; с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предложениях с прямой речью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в сложных предложениях, состоящих из частей, связанных бессоюзной связьюи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оформлять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диалог.</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 </w:t>
      </w:r>
      <w:r w:rsidR="008A4930" w:rsidRPr="00CA4934">
        <w:rPr>
          <w:rFonts w:ascii="Times New Roman" w:eastAsia="OfficinaSansBoldITC" w:hAnsi="Times New Roman"/>
          <w:sz w:val="28"/>
          <w:szCs w:val="28"/>
          <w:lang w:val="ru-RU"/>
        </w:rPr>
        <w:t>К</w:t>
      </w:r>
      <w:r w:rsidR="008A4930" w:rsidRPr="00CA4934">
        <w:rPr>
          <w:rFonts w:ascii="Times New Roman" w:eastAsia="SchoolBookSanPin" w:hAnsi="Times New Roman"/>
          <w:sz w:val="28"/>
          <w:szCs w:val="28"/>
          <w:lang w:val="ru-RU"/>
        </w:rPr>
        <w:t xml:space="preserve"> концу обучения в </w:t>
      </w:r>
      <w:r w:rsidR="008A4930" w:rsidRPr="00CA4934">
        <w:rPr>
          <w:rFonts w:ascii="Times New Roman" w:eastAsia="SchoolBookSanPin" w:hAnsi="Times New Roman"/>
          <w:bCs/>
          <w:sz w:val="28"/>
          <w:szCs w:val="28"/>
          <w:lang w:val="ru-RU"/>
        </w:rPr>
        <w:t xml:space="preserve">6 классе </w:t>
      </w:r>
      <w:r w:rsidR="008A4930" w:rsidRPr="00CA4934">
        <w:rPr>
          <w:rFonts w:ascii="Times New Roman" w:eastAsia="SchoolBookSanPin" w:hAnsi="Times New Roman"/>
          <w:sz w:val="28"/>
          <w:szCs w:val="28"/>
          <w:lang w:val="ru-RU"/>
        </w:rPr>
        <w:t xml:space="preserve">обучающийся получит следующие </w:t>
      </w:r>
      <w:r w:rsidR="008A4930" w:rsidRPr="00CA4934">
        <w:rPr>
          <w:rFonts w:ascii="Times New Roman" w:eastAsia="SchoolBookSanPin" w:hAnsi="Times New Roman"/>
          <w:sz w:val="28"/>
          <w:szCs w:val="28"/>
          <w:lang w:val="ru-RU"/>
        </w:rPr>
        <w:lastRenderedPageBreak/>
        <w:t>п</w:t>
      </w:r>
      <w:r w:rsidR="008A4930"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8A4930"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Федерациии как языка межнационального общения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менее6 предложений на основе жизненных наблюдений, чтения научно-учебной, художественной и научно-популярной литературы (монолог-описание,монолог-повествование, монолог-рассуждение)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сообщениемна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объёмомне менее 4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речи(для подробного изложения объём исходного текста должен составлять не менее</w:t>
      </w:r>
      <w:r w:rsidRPr="00CA4934">
        <w:rPr>
          <w:rFonts w:ascii="Times New Roman" w:eastAsia="SchoolBookSanPin" w:hAnsi="Times New Roman"/>
          <w:position w:val="1"/>
          <w:sz w:val="28"/>
          <w:szCs w:val="28"/>
          <w:lang w:val="ru-RU"/>
        </w:rPr>
        <w:t>160 слов; для сжатого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165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25 слов</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диктанта на основе связного текста объёмом100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средства связи предложений в тексте, в том числе притяжательныеи указательные местоимения, видо-временную соотнесённость глагольных форм.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Работать с текстом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текстав устной и письменной форме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информациюв прослушанном и прочитанном тексте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тексты разных функциональных разновидностей языкаи жанров (рассказ; заявление, расписка; словарная статья, научное сообщение).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6</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Лексикология. Культура речи</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русскиеи заимствованные слова</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различать слова с точки зрения их принадлежностик активному или пассивному запасу: неологизмы, устаревшие слова (историзмыи архаизмы)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стилистическую окраску слова.</w:t>
      </w:r>
      <w:r w:rsidR="009953B8" w:rsidRPr="00CA4934">
        <w:rPr>
          <w:rFonts w:ascii="Times New Roman" w:eastAsia="SchoolBookSanPin" w:hAnsi="Times New Roman"/>
          <w:sz w:val="28"/>
          <w:szCs w:val="28"/>
          <w:lang w:val="ru-RU"/>
        </w:rPr>
        <w:t xml:space="preserve"> Проводить 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эпитеты, метафоры, олицетворения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речис целью повышения её богатства и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Распознавать в тексте фразеологизмы, определять их значения; характеризовать ситуацию употребления фразеологизма.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7</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Словообразование.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сложных и сложносокращённых слов</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корня </w:t>
      </w:r>
      <w:r w:rsidRPr="00CA4934">
        <w:rPr>
          <w:rFonts w:ascii="Times New Roman" w:eastAsia="SchoolBookSanPin" w:hAnsi="Times New Roman"/>
          <w:bCs/>
          <w:sz w:val="28"/>
          <w:szCs w:val="28"/>
          <w:lang w:val="ru-RU"/>
        </w:rPr>
        <w:t>-кас-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-кос- </w:t>
      </w:r>
      <w:r w:rsidRPr="00CA4934">
        <w:rPr>
          <w:rFonts w:ascii="Times New Roman" w:eastAsia="SchoolBookSanPin" w:hAnsi="Times New Roman"/>
          <w:sz w:val="28"/>
          <w:szCs w:val="28"/>
          <w:lang w:val="ru-RU"/>
        </w:rPr>
        <w:t xml:space="preserve">с чередованием </w:t>
      </w:r>
      <w:r w:rsidRPr="00CA4934">
        <w:rPr>
          <w:rFonts w:ascii="Times New Roman" w:eastAsia="SchoolBookSanPin" w:hAnsi="Times New Roman"/>
          <w:bCs/>
          <w:sz w:val="28"/>
          <w:szCs w:val="28"/>
          <w:lang w:val="ru-RU"/>
        </w:rPr>
        <w:t xml:space="preserve">а </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8A4930" w:rsidRPr="00CA4934">
        <w:rPr>
          <w:rFonts w:ascii="Times New Roman" w:eastAsia="SchoolBookSanPin" w:hAnsi="Times New Roman"/>
          <w:bCs/>
          <w:sz w:val="28"/>
          <w:szCs w:val="28"/>
          <w:lang w:val="ru-RU"/>
        </w:rPr>
        <w:t>)</w:t>
      </w:r>
      <w:r w:rsidRPr="00CA4934">
        <w:rPr>
          <w:rFonts w:ascii="Times New Roman" w:eastAsia="SchoolBookSanPin" w:hAnsi="Times New Roman"/>
          <w:sz w:val="28"/>
          <w:szCs w:val="28"/>
          <w:lang w:val="ru-RU"/>
        </w:rPr>
        <w:t xml:space="preserve">, гласныхв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со словами.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именах прилагательных,суффиксов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lastRenderedPageBreak/>
        <w:t xml:space="preserve">ск- </w:t>
      </w:r>
      <w:r w:rsidRPr="00CA4934">
        <w:rPr>
          <w:rFonts w:ascii="Times New Roman" w:eastAsia="SchoolBookSanPin" w:hAnsi="Times New Roman"/>
          <w:position w:val="1"/>
          <w:sz w:val="28"/>
          <w:szCs w:val="28"/>
          <w:lang w:val="ru-RU"/>
        </w:rPr>
        <w:t>имён прилагательных,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значению,по строению.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w:t>
      </w:r>
      <w:r w:rsidR="00D67B9C" w:rsidRPr="00CA493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CA4934">
        <w:rPr>
          <w:rFonts w:ascii="Times New Roman" w:eastAsia="SchoolBookSanPin" w:hAnsi="Times New Roman"/>
          <w:position w:val="1"/>
          <w:sz w:val="28"/>
          <w:szCs w:val="28"/>
          <w:lang w:val="ru-RU"/>
        </w:rPr>
        <w:t>ь роль имён числительных в речи</w:t>
      </w:r>
      <w:r w:rsidR="00D67B9C"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CA4934">
        <w:rPr>
          <w:rFonts w:ascii="Times New Roman" w:eastAsia="SchoolBookSanPin" w:hAnsi="Times New Roman"/>
          <w:position w:val="1"/>
          <w:sz w:val="28"/>
          <w:szCs w:val="28"/>
          <w:lang w:val="ru-RU"/>
        </w:rPr>
        <w:t>,</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местоимения3-го лица в соответствии со смыслом предшествующего текста (устранение двусмысленности, неточности);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раздельногои дефисного написания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переходные и непереходные глаголы</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условноми повелительном наклонении; различать безличные и личные глаголы</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CA4934">
        <w:rPr>
          <w:rFonts w:ascii="Times New Roman" w:eastAsia="SchoolBookSanPin" w:hAnsi="Times New Roman"/>
          <w:sz w:val="28"/>
          <w:szCs w:val="28"/>
          <w:lang w:val="ru-RU"/>
        </w:rPr>
        <w:t>по морфологиипри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фонетикеи графике в практике произношения и правописания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Распознавать изученные орфограммы</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синтаксическийи пунктуационный анализ предложений (в рамках изученного)</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знанияпо синтаксису и пунктуации при выполнении языкового анализа различных видови в речевой практике.</w:t>
      </w:r>
    </w:p>
    <w:p w:rsidR="009B4DA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 </w:t>
      </w:r>
      <w:r w:rsidR="009B4DA0" w:rsidRPr="00CA4934">
        <w:rPr>
          <w:rFonts w:ascii="Times New Roman" w:eastAsia="OfficinaSansBoldITC" w:hAnsi="Times New Roman"/>
          <w:sz w:val="28"/>
          <w:szCs w:val="28"/>
          <w:lang w:val="ru-RU"/>
        </w:rPr>
        <w:t>К</w:t>
      </w:r>
      <w:r w:rsidR="009B4DA0" w:rsidRPr="00CA4934">
        <w:rPr>
          <w:rFonts w:ascii="Times New Roman" w:eastAsia="SchoolBookSanPin" w:hAnsi="Times New Roman"/>
          <w:sz w:val="28"/>
          <w:szCs w:val="28"/>
          <w:lang w:val="ru-RU"/>
        </w:rPr>
        <w:t xml:space="preserve"> концу обучения в </w:t>
      </w:r>
      <w:r w:rsidR="009B4DA0" w:rsidRPr="00CA4934">
        <w:rPr>
          <w:rFonts w:ascii="Times New Roman" w:eastAsia="SchoolBookSanPin" w:hAnsi="Times New Roman"/>
          <w:bCs/>
          <w:sz w:val="28"/>
          <w:szCs w:val="28"/>
          <w:lang w:val="ru-RU"/>
        </w:rPr>
        <w:t xml:space="preserve">7 классе </w:t>
      </w:r>
      <w:r w:rsidR="009B4DA0" w:rsidRPr="00CA4934">
        <w:rPr>
          <w:rFonts w:ascii="Times New Roman" w:eastAsia="SchoolBookSanPin" w:hAnsi="Times New Roman"/>
          <w:sz w:val="28"/>
          <w:szCs w:val="28"/>
          <w:lang w:val="ru-RU"/>
        </w:rPr>
        <w:t>обучающийся получит следующие п</w:t>
      </w:r>
      <w:r w:rsidR="009B4DA0"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9B4DA0" w:rsidRPr="00CA4934">
        <w:rPr>
          <w:rFonts w:ascii="Times New Roman" w:eastAsia="SchoolBookSanPin" w:hAnsi="Times New Roman"/>
          <w:sz w:val="28"/>
          <w:szCs w:val="28"/>
          <w:lang w:val="ru-RU"/>
        </w:rPr>
        <w:t>:</w:t>
      </w:r>
    </w:p>
    <w:p w:rsidR="009B4DA0"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.1. </w:t>
      </w:r>
      <w:r w:rsidR="009B4DA0"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запрос информации,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сообщение информации.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объёмомне менее 1</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 xml:space="preserve">230 слов: устно и письменно формулировать тему </w:t>
      </w:r>
      <w:r w:rsidRPr="00CA4934">
        <w:rPr>
          <w:rFonts w:ascii="Times New Roman" w:eastAsia="SchoolBookSanPin" w:hAnsi="Times New Roman"/>
          <w:position w:val="1"/>
          <w:sz w:val="28"/>
          <w:szCs w:val="28"/>
          <w:lang w:val="ru-RU"/>
        </w:rPr>
        <w:lastRenderedPageBreak/>
        <w:t>и главную мысль текста</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200 слов).</w:t>
      </w:r>
    </w:p>
    <w:p w:rsidR="00D67B9C" w:rsidRPr="00CA4934" w:rsidRDefault="004B182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выбор </w:t>
      </w:r>
      <w:r w:rsidR="00D67B9C" w:rsidRPr="00CA4934">
        <w:rPr>
          <w:rFonts w:ascii="Times New Roman" w:eastAsia="SchoolBookSanPin" w:hAnsi="Times New Roman"/>
          <w:position w:val="1"/>
          <w:sz w:val="28"/>
          <w:szCs w:val="28"/>
          <w:lang w:val="ru-RU"/>
        </w:rPr>
        <w:t>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языка,в том числе во время списывания текста объёмом1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25</w:t>
      </w:r>
      <w:r w:rsidR="000200B2"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30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диктанта на основе связного текста объёмом1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речис использованием жизненного и читательского опыта, произведений искусства(в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w:t>
      </w:r>
      <w:r w:rsidR="00D67B9C" w:rsidRPr="00CA4934">
        <w:rPr>
          <w:rFonts w:ascii="Times New Roman" w:eastAsia="SchoolBookSanPin" w:hAnsi="Times New Roman"/>
          <w:sz w:val="28"/>
          <w:szCs w:val="28"/>
          <w:lang w:val="ru-RU"/>
        </w:rPr>
        <w:t xml:space="preserve"> текст</w:t>
      </w:r>
      <w:r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w:t>
      </w:r>
      <w:r w:rsidR="00D67B9C" w:rsidRPr="00CA4934">
        <w:rPr>
          <w:rFonts w:ascii="Times New Roman" w:eastAsia="SchoolBookSanPin" w:hAnsi="Times New Roman"/>
          <w:sz w:val="28"/>
          <w:szCs w:val="28"/>
          <w:lang w:val="ru-RU"/>
        </w:rPr>
        <w:lastRenderedPageBreak/>
        <w:t>информацию в тексте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содержанияи формы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функциональные разновидности языка: разговорную речьи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выразительностив текстах публицистического стиля, нормы построения текстов публицистического стиля, особенности жанров (интервью, репортаж, заметка).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нормами построения текстов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.5. </w:t>
      </w:r>
      <w:r w:rsidR="00E162F8" w:rsidRPr="00CA4934">
        <w:rPr>
          <w:rFonts w:ascii="Times New Roman" w:eastAsia="OfficinaSansBoldITC" w:hAnsi="Times New Roman"/>
          <w:sz w:val="28"/>
          <w:szCs w:val="28"/>
          <w:lang w:val="ru-RU"/>
        </w:rPr>
        <w:t>Система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метафору, олицетворение, эпитет, гиперболу, литоту; пониматьих коммуникативное назначение в художественном тексте и использовать в речи как средство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лексическуюи грамматическую омонимию</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омонимовв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.6. </w:t>
      </w:r>
      <w:r w:rsidR="00D67B9C" w:rsidRPr="00CA4934">
        <w:rPr>
          <w:rFonts w:ascii="Times New Roman" w:eastAsia="OfficinaSansBoldITC" w:hAnsi="Times New Roman"/>
          <w:sz w:val="28"/>
          <w:szCs w:val="28"/>
          <w:lang w:val="ru-RU"/>
        </w:rPr>
        <w:t>Морфология. Культура речи</w:t>
      </w:r>
      <w:r w:rsidR="003D18B4" w:rsidRPr="00CA4934">
        <w:rPr>
          <w:rFonts w:ascii="Times New Roman" w:eastAsia="OfficinaSansBoldITC" w:hAnsi="Times New Roman"/>
          <w:sz w:val="28"/>
          <w:szCs w:val="28"/>
          <w:lang w:val="ru-RU"/>
        </w:rPr>
        <w:t>.</w:t>
      </w:r>
      <w:r w:rsidR="005E68A5"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проводитьих морфологический анализ: определять общее грамматическое значение, морфологические признаки, синтаксические функции.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.7. </w:t>
      </w:r>
      <w:r w:rsidR="00D67B9C" w:rsidRPr="00CA4934">
        <w:rPr>
          <w:rFonts w:ascii="Times New Roman" w:eastAsia="SchoolBookSanPin" w:hAnsi="Times New Roman"/>
          <w:bCs/>
          <w:position w:val="1"/>
          <w:sz w:val="28"/>
          <w:szCs w:val="28"/>
          <w:lang w:val="ru-RU"/>
        </w:rPr>
        <w:t>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CA4934">
        <w:rPr>
          <w:rFonts w:ascii="Times New Roman" w:eastAsia="SchoolBookSanPin" w:hAnsi="Times New Roman"/>
          <w:position w:val="1"/>
          <w:sz w:val="28"/>
          <w:szCs w:val="28"/>
          <w:lang w:val="ru-RU"/>
        </w:rPr>
        <w:t>; определять синтаксические функции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действительныеи страдательные причастия</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CA4934">
        <w:rPr>
          <w:rFonts w:ascii="Times New Roman" w:eastAsia="SchoolBookSanPin" w:hAnsi="Times New Roman"/>
          <w:position w:val="1"/>
          <w:sz w:val="28"/>
          <w:szCs w:val="28"/>
          <w:lang w:val="ru-RU"/>
        </w:rPr>
        <w:t>, с</w:t>
      </w:r>
      <w:r w:rsidRPr="00CA4934">
        <w:rPr>
          <w:rFonts w:ascii="Times New Roman" w:eastAsia="SchoolBookSanPin" w:hAnsi="Times New Roman"/>
          <w:position w:val="1"/>
          <w:sz w:val="28"/>
          <w:szCs w:val="28"/>
          <w:lang w:val="ru-RU"/>
        </w:rPr>
        <w:t>клонять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CA4934">
        <w:rPr>
          <w:rFonts w:ascii="Times New Roman" w:eastAsia="SchoolBookSanPin" w:hAnsi="Times New Roman"/>
          <w:position w:val="1"/>
          <w:sz w:val="28"/>
          <w:szCs w:val="28"/>
          <w:lang w:val="ru-RU"/>
        </w:rPr>
        <w:t>, к</w:t>
      </w:r>
      <w:r w:rsidRPr="00CA4934">
        <w:rPr>
          <w:rFonts w:ascii="Times New Roman" w:eastAsia="SchoolBookSanPin" w:hAnsi="Times New Roman"/>
          <w:position w:val="1"/>
          <w:sz w:val="28"/>
          <w:szCs w:val="28"/>
          <w:lang w:val="ru-RU"/>
        </w:rPr>
        <w:t>онструировать причастные обороты.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 xml:space="preserve">азличать созвучные причастияи </w:t>
      </w:r>
      <w:r w:rsidRPr="00CA4934">
        <w:rPr>
          <w:rFonts w:ascii="Times New Roman" w:eastAsia="SchoolBookSanPin" w:hAnsi="Times New Roman"/>
          <w:position w:val="1"/>
          <w:sz w:val="28"/>
          <w:szCs w:val="28"/>
          <w:lang w:val="ru-RU"/>
        </w:rPr>
        <w:lastRenderedPageBreak/>
        <w:t>имена прилагательные (</w:t>
      </w:r>
      <w:r w:rsidRPr="00CA4934">
        <w:rPr>
          <w:rFonts w:ascii="Times New Roman" w:eastAsia="SchoolBookSanPin" w:hAnsi="Times New Roman"/>
          <w:bCs/>
          <w:position w:val="1"/>
          <w:sz w:val="28"/>
          <w:szCs w:val="28"/>
          <w:lang w:val="ru-RU"/>
        </w:rPr>
        <w:t xml:space="preserve">висящий </w:t>
      </w:r>
      <w:r w:rsidR="008E2B49"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горящий </w:t>
      </w:r>
      <w:r w:rsidR="008E2B49"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горячий</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Правильно ставить ударение в некоторых формах причастий</w:t>
      </w:r>
      <w:r w:rsidR="009B4D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в причастиях и отглагольных именах прилагательных</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гласной перед суффиксом </w:t>
      </w:r>
      <w:r w:rsidRPr="00CA4934">
        <w:rPr>
          <w:rFonts w:ascii="Times New Roman" w:eastAsia="SchoolBookSanPin" w:hAnsi="Times New Roman"/>
          <w:bCs/>
          <w:sz w:val="28"/>
          <w:szCs w:val="28"/>
          <w:lang w:val="ru-RU"/>
        </w:rPr>
        <w:t xml:space="preserve">-вш-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страдательных причастий прошедшего времени</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w:t>
      </w:r>
      <w:r w:rsidR="005E68A5" w:rsidRPr="00CA4934">
        <w:rPr>
          <w:rFonts w:ascii="Times New Roman" w:eastAsia="SchoolBookSanPin" w:hAnsi="Times New Roman"/>
          <w:sz w:val="28"/>
          <w:szCs w:val="28"/>
          <w:lang w:val="ru-RU"/>
        </w:rPr>
        <w:t xml:space="preserve">синтаксический и </w:t>
      </w:r>
      <w:r w:rsidRPr="00CA4934">
        <w:rPr>
          <w:rFonts w:ascii="Times New Roman" w:eastAsia="SchoolBookSanPin" w:hAnsi="Times New Roman"/>
          <w:sz w:val="28"/>
          <w:szCs w:val="28"/>
          <w:lang w:val="ru-RU"/>
        </w:rPr>
        <w:t>пунктуационный анализ предложений</w:t>
      </w:r>
      <w:r w:rsidR="005E68A5" w:rsidRPr="00CA4934">
        <w:rPr>
          <w:rFonts w:ascii="Times New Roman" w:eastAsia="SchoolBookSanPin" w:hAnsi="Times New Roman"/>
          <w:sz w:val="28"/>
          <w:szCs w:val="28"/>
          <w:lang w:val="ru-RU"/>
        </w:rPr>
        <w:t>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.8. </w:t>
      </w:r>
      <w:r w:rsidR="00D67B9C" w:rsidRPr="00CA4934">
        <w:rPr>
          <w:rFonts w:ascii="Times New Roman" w:eastAsia="SchoolBookSanPin" w:hAnsi="Times New Roman"/>
          <w:bCs/>
          <w:position w:val="1"/>
          <w:sz w:val="28"/>
          <w:szCs w:val="28"/>
          <w:lang w:val="ru-RU"/>
        </w:rPr>
        <w:t>Деепричастие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деепричасти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признаки глагола и наречия в деепричастии</w:t>
      </w:r>
      <w:r w:rsidR="005E68A5" w:rsidRPr="00CA4934">
        <w:rPr>
          <w:rFonts w:ascii="Times New Roman" w:eastAsia="SchoolBookSanPin" w:hAnsi="Times New Roman"/>
          <w:position w:val="1"/>
          <w:sz w:val="28"/>
          <w:szCs w:val="28"/>
          <w:lang w:val="ru-RU"/>
        </w:rPr>
        <w:t>, синтаксическую функцию деепричастия.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Конструировать деепричастный оборот</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роль деепричастияв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ставить ударение 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деепричастиямии деепричастными оборотами.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предложенийс одиночным деепричастием и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.9. </w:t>
      </w:r>
      <w:r w:rsidR="00D67B9C" w:rsidRPr="00CA4934">
        <w:rPr>
          <w:rFonts w:ascii="Times New Roman" w:eastAsia="SchoolBookSanPin" w:hAnsi="Times New Roman"/>
          <w:bCs/>
          <w:position w:val="1"/>
          <w:sz w:val="28"/>
          <w:szCs w:val="28"/>
          <w:lang w:val="ru-RU"/>
        </w:rPr>
        <w:t>Наречие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Распознавать наречия в речи</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общее грамматическое значение наречий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00A33EE5"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 написания</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в приставках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наречий; слитного и раздельного написания</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A33EE5"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A33EE5" w:rsidRPr="00CA4934">
        <w:rPr>
          <w:rFonts w:ascii="Times New Roman" w:eastAsia="SchoolBookSanPin" w:hAnsi="Times New Roman"/>
          <w:sz w:val="28"/>
          <w:szCs w:val="28"/>
          <w:lang w:val="ru-RU"/>
        </w:rPr>
        <w:t>.10. </w:t>
      </w:r>
      <w:r w:rsidR="00D67B9C" w:rsidRPr="00CA4934">
        <w:rPr>
          <w:rFonts w:ascii="Times New Roman" w:eastAsia="SchoolBookSanPin" w:hAnsi="Times New Roman"/>
          <w:bCs/>
          <w:sz w:val="28"/>
          <w:szCs w:val="28"/>
          <w:lang w:val="ru-RU"/>
        </w:rPr>
        <w:t>Слова категории состояния</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.11. </w:t>
      </w:r>
      <w:r w:rsidR="00D67B9C" w:rsidRPr="00CA4934">
        <w:rPr>
          <w:rFonts w:ascii="Times New Roman" w:eastAsia="SchoolBookSanPin" w:hAnsi="Times New Roman"/>
          <w:bCs/>
          <w:position w:val="1"/>
          <w:sz w:val="28"/>
          <w:szCs w:val="28"/>
          <w:lang w:val="ru-RU"/>
        </w:rPr>
        <w:t>Служебные части речи</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их отличияот самостоятельных частей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.12. </w:t>
      </w:r>
      <w:r w:rsidR="00D67B9C" w:rsidRPr="00CA4934">
        <w:rPr>
          <w:rFonts w:ascii="Times New Roman" w:eastAsia="SchoolBookSanPin" w:hAnsi="Times New Roman"/>
          <w:bCs/>
          <w:position w:val="1"/>
          <w:sz w:val="28"/>
          <w:szCs w:val="28"/>
          <w:lang w:val="ru-RU"/>
        </w:rPr>
        <w:t>Предлог</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производныеи непроизводные предлоги, простые и составные предлоги.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местоименийс предлогами, предлогов </w:t>
      </w:r>
      <w:r w:rsidRPr="00CA4934">
        <w:rPr>
          <w:rFonts w:ascii="Times New Roman" w:eastAsia="SchoolBookSanPin" w:hAnsi="Times New Roman"/>
          <w:bCs/>
          <w:position w:val="1"/>
          <w:sz w:val="28"/>
          <w:szCs w:val="28"/>
          <w:lang w:val="ru-RU"/>
        </w:rPr>
        <w:t>из</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на </w:t>
      </w:r>
      <w:r w:rsidRPr="00CA4934">
        <w:rPr>
          <w:rFonts w:ascii="Times New Roman" w:eastAsia="SchoolBookSanPin" w:hAnsi="Times New Roman"/>
          <w:position w:val="1"/>
          <w:sz w:val="28"/>
          <w:szCs w:val="28"/>
          <w:lang w:val="ru-RU"/>
        </w:rPr>
        <w:t>в составе словосочетаний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.13. </w:t>
      </w:r>
      <w:r w:rsidR="00D67B9C" w:rsidRPr="00CA4934">
        <w:rPr>
          <w:rFonts w:ascii="Times New Roman" w:eastAsia="SchoolBookSanPin" w:hAnsi="Times New Roman"/>
          <w:bCs/>
          <w:position w:val="1"/>
          <w:sz w:val="28"/>
          <w:szCs w:val="28"/>
          <w:lang w:val="ru-RU"/>
        </w:rPr>
        <w:t>Союз</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Характеризовать союз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союзов, постановки знаков препинания в сложных союзных предложениях, постановки знаков препинанияв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.14. </w:t>
      </w:r>
      <w:r w:rsidR="00D67B9C" w:rsidRPr="00CA4934">
        <w:rPr>
          <w:rFonts w:ascii="Times New Roman" w:eastAsia="SchoolBookSanPin" w:hAnsi="Times New Roman"/>
          <w:bCs/>
          <w:position w:val="1"/>
          <w:sz w:val="28"/>
          <w:szCs w:val="28"/>
          <w:lang w:val="ru-RU"/>
        </w:rPr>
        <w:t>Частица</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частиц.</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.15. </w:t>
      </w:r>
      <w:r w:rsidR="00D67B9C" w:rsidRPr="00CA4934">
        <w:rPr>
          <w:rFonts w:ascii="Times New Roman" w:eastAsia="SchoolBookSanPin" w:hAnsi="Times New Roman"/>
          <w:bCs/>
          <w:sz w:val="28"/>
          <w:szCs w:val="28"/>
          <w:lang w:val="ru-RU"/>
        </w:rPr>
        <w:t>Междометия и звукоподражательные слова</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междометий в речи</w:t>
      </w:r>
      <w:r w:rsidR="00C51EE4" w:rsidRPr="00CA4934">
        <w:rPr>
          <w:rFonts w:ascii="Times New Roman" w:eastAsia="SchoolBookSanPin" w:hAnsi="Times New Roman"/>
          <w:position w:val="1"/>
          <w:sz w:val="28"/>
          <w:szCs w:val="28"/>
          <w:lang w:val="ru-RU"/>
        </w:rPr>
        <w:t>, х</w:t>
      </w:r>
      <w:r w:rsidRPr="00CA493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речи,в художественной литературе.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это умениев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пунктуационные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оформления предложенийс междометиями.</w:t>
      </w:r>
    </w:p>
    <w:p w:rsidR="00D67B9C" w:rsidRPr="00CA4934" w:rsidRDefault="00D67B9C"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rsidR="000A1DE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 </w:t>
      </w:r>
      <w:r w:rsidR="000A1DE9" w:rsidRPr="00CA4934">
        <w:rPr>
          <w:rFonts w:ascii="Times New Roman" w:eastAsia="OfficinaSansBoldITC" w:hAnsi="Times New Roman"/>
          <w:sz w:val="28"/>
          <w:szCs w:val="28"/>
          <w:lang w:val="ru-RU"/>
        </w:rPr>
        <w:t>К</w:t>
      </w:r>
      <w:r w:rsidR="000A1DE9" w:rsidRPr="00CA4934">
        <w:rPr>
          <w:rFonts w:ascii="Times New Roman" w:eastAsia="SchoolBookSanPin" w:hAnsi="Times New Roman"/>
          <w:sz w:val="28"/>
          <w:szCs w:val="28"/>
          <w:lang w:val="ru-RU"/>
        </w:rPr>
        <w:t xml:space="preserve"> концу обучения в </w:t>
      </w:r>
      <w:r w:rsidR="000A1DE9" w:rsidRPr="00CA4934">
        <w:rPr>
          <w:rFonts w:ascii="Times New Roman" w:eastAsia="SchoolBookSanPin" w:hAnsi="Times New Roman"/>
          <w:bCs/>
          <w:sz w:val="28"/>
          <w:szCs w:val="28"/>
          <w:lang w:val="ru-RU"/>
        </w:rPr>
        <w:t xml:space="preserve">8 классе </w:t>
      </w:r>
      <w:r w:rsidR="000A1DE9" w:rsidRPr="00CA4934">
        <w:rPr>
          <w:rFonts w:ascii="Times New Roman" w:eastAsia="SchoolBookSanPin" w:hAnsi="Times New Roman"/>
          <w:sz w:val="28"/>
          <w:szCs w:val="28"/>
          <w:lang w:val="ru-RU"/>
        </w:rPr>
        <w:t>обучающийся получит следующие п</w:t>
      </w:r>
      <w:r w:rsidR="000A1DE9"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0A1DE9" w:rsidRPr="00CA4934">
        <w:rPr>
          <w:rFonts w:ascii="Times New Roman" w:eastAsia="SchoolBookSanPin" w:hAnsi="Times New Roman"/>
          <w:sz w:val="28"/>
          <w:szCs w:val="28"/>
          <w:lang w:val="ru-RU"/>
        </w:rPr>
        <w:t>:</w:t>
      </w:r>
    </w:p>
    <w:p w:rsidR="000A1DE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.1. </w:t>
      </w:r>
      <w:r w:rsidR="000A1DE9"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140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для сжатого и выборочного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менее260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w:t>
      </w:r>
      <w:r w:rsidR="003121C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35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w:t>
      </w:r>
      <w:r w:rsidRPr="00CA4934">
        <w:rPr>
          <w:rFonts w:ascii="Times New Roman" w:eastAsia="SchoolBookSanPin" w:hAnsi="Times New Roman"/>
          <w:sz w:val="28"/>
          <w:szCs w:val="28"/>
          <w:lang w:val="ru-RU"/>
        </w:rPr>
        <w:lastRenderedPageBreak/>
        <w:t>объёмом 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соблюдатьв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русского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цельностии относительной законченности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указывать способы и средства связи предложенийв тексте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выполнении языкового анализа различных видови в речевой практике.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создавать тезисы, конспект</w:t>
      </w:r>
      <w:r w:rsidR="003121C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информациюиз различных источников, в том числе 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 xml:space="preserve">созданные другими </w:t>
      </w:r>
      <w:r w:rsidRPr="00CA4934">
        <w:rPr>
          <w:rFonts w:ascii="Times New Roman" w:eastAsia="SchoolBookSanPin" w:hAnsi="Times New Roman"/>
          <w:sz w:val="28"/>
          <w:szCs w:val="28"/>
          <w:lang w:val="ru-RU"/>
        </w:rPr>
        <w:lastRenderedPageBreak/>
        <w:t>обучающимися тексты с целью совершенствования их содержания и формы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исходный и отредактированный тексты.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оформлять деловые бумаги.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rPr>
        <w:t>C</w:t>
      </w:r>
      <w:r w:rsidR="00D67B9C" w:rsidRPr="00CA4934">
        <w:rPr>
          <w:rFonts w:ascii="Times New Roman" w:eastAsia="OfficinaSansBoldITC" w:hAnsi="Times New Roman"/>
          <w:sz w:val="28"/>
          <w:szCs w:val="28"/>
          <w:lang w:val="ru-RU"/>
        </w:rPr>
        <w:t>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синтаксисе как разделе лингвистики</w:t>
      </w:r>
      <w:r w:rsidR="003121CD"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Словосочетание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словв словосочетании: согласование, управление, примыкание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грамматическую синонимию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Предложение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функции знаков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в текстах </w:t>
      </w:r>
      <w:r w:rsidRPr="00CA4934">
        <w:rPr>
          <w:rFonts w:ascii="Times New Roman" w:eastAsia="SchoolBookSanPin" w:hAnsi="Times New Roman"/>
          <w:sz w:val="28"/>
          <w:szCs w:val="28"/>
          <w:lang w:val="ru-RU"/>
        </w:rPr>
        <w:lastRenderedPageBreak/>
        <w:t>публицистического стиля риторическое восклицание, вопросно-ответную форму изложения.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количеству грамматических основ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меньшинство</w:t>
      </w:r>
      <w:r w:rsidRPr="00CA4934">
        <w:rPr>
          <w:rFonts w:ascii="Times New Roman" w:eastAsia="SchoolBookSanPin" w:hAnsi="Times New Roman"/>
          <w:sz w:val="28"/>
          <w:szCs w:val="28"/>
          <w:lang w:val="ru-RU"/>
        </w:rPr>
        <w:t>, количественными сочетаниями</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второстепенных членов предложения (согласованныеи несогласованные определения, приложение как особый вид определения</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прямые и косвенные дополнения, виды обстоятельств).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признаки однородных членов предложения, средстваих связи (союзная и бессоюзная связь)</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предложенияхс однородными членами, связанными попарно, с помощью повторяющихся союзов (</w:t>
      </w:r>
      <w:r w:rsidRPr="00CA4934">
        <w:rPr>
          <w:rFonts w:ascii="Times New Roman" w:eastAsia="SchoolBookSanPin" w:hAnsi="Times New Roman"/>
          <w:bCs/>
          <w:sz w:val="28"/>
          <w:szCs w:val="28"/>
          <w:lang w:val="ru-RU"/>
        </w:rPr>
        <w:t>и... и, или... или,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простые неосложнённые предложения, в том числе предложенияс неоднородными определениями; простые предложения, осложнённые однородными членами, включая предложения с обобщающим словомпри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w:t>
      </w:r>
      <w:r w:rsidR="00573E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препинанияв предложениях с вводными и вставными конструкциями, обращениямии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предложенийс вводными словами, вводными предложениями и вставными конструкциями, обращениями и междометиями в речи, понимать их функции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предложений с вводными словамии предложениями, вставными конструкциями, обращениями (распространённымии нераспространёнными),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сложные предложения, конструкции с чужой речью (в рамках </w:t>
      </w:r>
      <w:r w:rsidRPr="00CA4934">
        <w:rPr>
          <w:rFonts w:ascii="Times New Roman" w:eastAsia="SchoolBookSanPin" w:hAnsi="Times New Roman"/>
          <w:sz w:val="28"/>
          <w:szCs w:val="28"/>
          <w:lang w:val="ru-RU"/>
        </w:rPr>
        <w:lastRenderedPageBreak/>
        <w:t>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синтаксическийи пунктуационный анализ предложений</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синтаксисуи пунктуации при выполнении языкового анализа различных видов и в речевой практике.</w:t>
      </w:r>
    </w:p>
    <w:p w:rsidR="004E6214"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 </w:t>
      </w:r>
      <w:r w:rsidR="004E6214" w:rsidRPr="00CA4934">
        <w:rPr>
          <w:rFonts w:ascii="Times New Roman" w:eastAsia="OfficinaSansBoldITC" w:hAnsi="Times New Roman"/>
          <w:sz w:val="28"/>
          <w:szCs w:val="28"/>
          <w:lang w:val="ru-RU"/>
        </w:rPr>
        <w:t>К</w:t>
      </w:r>
      <w:r w:rsidR="004E6214" w:rsidRPr="00CA4934">
        <w:rPr>
          <w:rFonts w:ascii="Times New Roman" w:eastAsia="SchoolBookSanPin" w:hAnsi="Times New Roman"/>
          <w:sz w:val="28"/>
          <w:szCs w:val="28"/>
          <w:lang w:val="ru-RU"/>
        </w:rPr>
        <w:t xml:space="preserve"> концу обучения в </w:t>
      </w:r>
      <w:r w:rsidR="004E6214" w:rsidRPr="00CA4934">
        <w:rPr>
          <w:rFonts w:ascii="Times New Roman" w:eastAsia="SchoolBookSanPin" w:hAnsi="Times New Roman"/>
          <w:bCs/>
          <w:sz w:val="28"/>
          <w:szCs w:val="28"/>
          <w:lang w:val="ru-RU"/>
        </w:rPr>
        <w:t xml:space="preserve">9 классе </w:t>
      </w:r>
      <w:r w:rsidR="004E6214" w:rsidRPr="00CA4934">
        <w:rPr>
          <w:rFonts w:ascii="Times New Roman" w:eastAsia="SchoolBookSanPin" w:hAnsi="Times New Roman"/>
          <w:sz w:val="28"/>
          <w:szCs w:val="28"/>
          <w:lang w:val="ru-RU"/>
        </w:rPr>
        <w:t>обучающийся получит следующие п</w:t>
      </w:r>
      <w:r w:rsidR="004E6214"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4E6214" w:rsidRPr="00CA4934">
        <w:rPr>
          <w:rFonts w:ascii="Times New Roman" w:eastAsia="SchoolBookSanPin" w:hAnsi="Times New Roman"/>
          <w:sz w:val="28"/>
          <w:szCs w:val="28"/>
          <w:lang w:val="ru-RU"/>
        </w:rPr>
        <w:t>:</w:t>
      </w:r>
    </w:p>
    <w:p w:rsidR="004E6214"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.1. </w:t>
      </w:r>
      <w:r w:rsidR="004E6214"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80 словна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диалогическом и полилогическом общении (побуждениек действию, обмен мнениями, запрос информации, сообщение информации)на бытовые, научно-учебные (в том числе лингвистические) темы (объём не менее6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150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словарного диктанта объёмом 35</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40 слов</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w:t>
      </w:r>
      <w:r w:rsidR="00EB7B9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высказывание на основе текста: выражать своё отношениек прочитанному или прослушанному в устной и письменной форме.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опыта,произведений искусства (в том числе сочинения-миниатюры объёмом 8 и более предложений или объёмом не менее 6-7 предложений сложной структуры,если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выделять главную и второстепенную информациюв тексте</w:t>
      </w:r>
      <w:r w:rsidR="004E6214"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r w:rsidR="004E6214"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Подробно и сжато передавать в устной и письменной форме содержание </w:t>
      </w:r>
      <w:r w:rsidRPr="00CA4934">
        <w:rPr>
          <w:rFonts w:ascii="Times New Roman" w:eastAsia="SchoolBookSanPin" w:hAnsi="Times New Roman"/>
          <w:position w:val="1"/>
          <w:sz w:val="28"/>
          <w:szCs w:val="28"/>
          <w:lang w:val="ru-RU"/>
        </w:rPr>
        <w:lastRenderedPageBreak/>
        <w:t>прослушанных и прочитанных текстов различных функционально-смысловых типов речи (для подробного изложения объём исходного текста должен составлятьне менее 280 сло</w:t>
      </w:r>
      <w:r w:rsidR="0053206D" w:rsidRPr="00CA4934">
        <w:rPr>
          <w:rFonts w:ascii="Times New Roman" w:eastAsia="SchoolBookSanPin" w:hAnsi="Times New Roman"/>
          <w:position w:val="1"/>
          <w:sz w:val="28"/>
          <w:szCs w:val="28"/>
          <w:lang w:val="ru-RU"/>
        </w:rPr>
        <w:t>в</w:t>
      </w:r>
      <w:r w:rsidRPr="00CA4934">
        <w:rPr>
          <w:rFonts w:ascii="Times New Roman" w:eastAsia="SchoolBookSanPin" w:hAnsi="Times New Roman"/>
          <w:position w:val="1"/>
          <w:sz w:val="28"/>
          <w:szCs w:val="28"/>
          <w:lang w:val="ru-RU"/>
        </w:rPr>
        <w:t>; 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300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принадлежащихк различным функционально-смысловым типам речи, функциональным разновидностям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тезисы, конспект, писать рецензию, реферат</w:t>
      </w:r>
      <w:r w:rsidR="004E6214" w:rsidRPr="00CA4934">
        <w:rPr>
          <w:rFonts w:ascii="Times New Roman" w:eastAsia="SchoolBookSanPin" w:hAnsi="Times New Roman"/>
          <w:sz w:val="28"/>
          <w:szCs w:val="28"/>
          <w:lang w:val="ru-RU"/>
        </w:rPr>
        <w:t>, о</w:t>
      </w:r>
      <w:r w:rsidRPr="00CA4934">
        <w:rPr>
          <w:rFonts w:ascii="Times New Roman" w:eastAsia="SchoolBookSanPin" w:hAnsi="Times New Roman"/>
          <w:sz w:val="28"/>
          <w:szCs w:val="28"/>
          <w:lang w:val="ru-RU"/>
        </w:rPr>
        <w:t>ценивать чужиеи собственные речевые высказывания разной функциональной направленностис точки зрения соответствия их коммуникативным требованиям и языковой правильности</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литературыв сравнении с другими функциональными разновидностями языка</w:t>
      </w:r>
      <w:r w:rsidR="004E6214"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19.11.8.5. Система языка.</w:t>
      </w:r>
      <w:r w:rsidR="00B57F7C" w:rsidRPr="00CA4934">
        <w:rPr>
          <w:rFonts w:ascii="Times New Roman" w:eastAsia="SchoolBookSanPin" w:hAnsi="Times New Roman"/>
          <w:sz w:val="28"/>
          <w:szCs w:val="28"/>
          <w:lang w:val="ru-RU"/>
        </w:rPr>
        <w:t xml:space="preserve"> Синтаксис. Культура речи. Пунктуация.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4E621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Сложносочинённое предложение</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сложные предложения с разными видами связи, бессоюзныеи союзные предложения (сложносочинённые и сложноподчинённые).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предложенийс разными типами смысловых отношений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4F0F31"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7</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Сложноподчинённое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главнуюи придаточную части предложения, средства связи частей сложноподчинённого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w:t>
      </w:r>
      <w:r w:rsidRPr="00CA4934">
        <w:rPr>
          <w:rFonts w:ascii="Times New Roman" w:eastAsia="SchoolBookSanPin" w:hAnsi="Times New Roman"/>
          <w:position w:val="1"/>
          <w:sz w:val="28"/>
          <w:szCs w:val="28"/>
          <w:lang w:val="ru-RU"/>
        </w:rPr>
        <w:lastRenderedPageBreak/>
        <w:t>меры и степени, сравнения, условия, уступки, следствия,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CA4934">
        <w:rPr>
          <w:rFonts w:ascii="Times New Roman" w:eastAsia="SchoolBookSanPin" w:hAnsi="Times New Roman"/>
          <w:position w:val="1"/>
          <w:sz w:val="28"/>
          <w:szCs w:val="28"/>
          <w:lang w:val="ru-RU"/>
        </w:rPr>
        <w:t>.</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сложноподчинённых предложенийв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Применять нормы построения сложноподчинённых предложенийи </w:t>
      </w:r>
      <w:r w:rsidR="00767032"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постановки знаков препинания в них.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Бессоюзное сложное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CA4934">
        <w:rPr>
          <w:rFonts w:ascii="Times New Roman" w:eastAsia="SchoolBookSanPin" w:hAnsi="Times New Roman"/>
          <w:position w:val="1"/>
          <w:sz w:val="28"/>
          <w:szCs w:val="28"/>
          <w:lang w:val="ru-RU"/>
        </w:rPr>
        <w:t xml:space="preserve">. </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бессоюзных сложных предложенийв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предложенийи союзных сложных предложений, использовать соответствующие конструкциив речи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w:t>
      </w:r>
      <w:r w:rsidR="004F0F31"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9</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Соблюдать </w:t>
      </w:r>
      <w:r w:rsidR="00D67B9C" w:rsidRPr="00CA493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предложенияхс разными видами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10</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прямую и косвенную речь; выявлять синонимию предложенийс прямой и косвенной речью.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w:t>
      </w:r>
      <w:r w:rsidR="00D67B9C" w:rsidRPr="00CA4934">
        <w:rPr>
          <w:rFonts w:ascii="Times New Roman" w:eastAsia="SchoolBookSanPin" w:hAnsi="Times New Roman"/>
          <w:position w:val="1"/>
          <w:sz w:val="28"/>
          <w:szCs w:val="28"/>
          <w:lang w:val="ru-RU"/>
        </w:rPr>
        <w:t>итировать и применять разные способы включения цитатв высказывание.</w:t>
      </w:r>
    </w:p>
    <w:p w:rsidR="00D67B9C"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нормы </w:t>
      </w:r>
      <w:r w:rsidR="00D67B9C" w:rsidRPr="00CA493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икосвенной речью, при цитировании.</w:t>
      </w:r>
    </w:p>
    <w:p w:rsidR="00C477E4" w:rsidRPr="00CA4934" w:rsidRDefault="00244FF2" w:rsidP="00F973DB">
      <w:pPr>
        <w:pStyle w:val="1"/>
        <w:pBdr>
          <w:bottom w:val="none" w:sz="0" w:space="0" w:color="auto"/>
        </w:pBdr>
        <w:spacing w:before="0" w:line="353" w:lineRule="auto"/>
        <w:ind w:firstLine="708"/>
        <w:jc w:val="both"/>
        <w:rPr>
          <w:b w:val="0"/>
          <w:szCs w:val="28"/>
          <w:lang w:val="ru-RU"/>
        </w:rPr>
      </w:pPr>
      <w:r w:rsidRPr="00CA4934">
        <w:rPr>
          <w:rFonts w:eastAsia="SchoolBookSanPin"/>
          <w:b w:val="0"/>
          <w:szCs w:val="28"/>
          <w:lang w:val="ru-RU"/>
        </w:rPr>
        <w:t>20</w:t>
      </w:r>
      <w:r w:rsidR="00AD37E8">
        <w:rPr>
          <w:rFonts w:eastAsia="SchoolBookSanPin"/>
          <w:b w:val="0"/>
          <w:szCs w:val="28"/>
          <w:lang w:val="ru-RU"/>
        </w:rPr>
        <w:t>.  Р</w:t>
      </w:r>
      <w:r w:rsidR="00C477E4" w:rsidRPr="00CA4934">
        <w:rPr>
          <w:rFonts w:eastAsia="SchoolBookSanPin"/>
          <w:b w:val="0"/>
          <w:szCs w:val="28"/>
          <w:lang w:val="ru-RU"/>
        </w:rPr>
        <w:t>абочая программа по учебному предмету «Литература».</w:t>
      </w:r>
    </w:p>
    <w:p w:rsidR="00C477E4"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C477E4" w:rsidRPr="00CA4934">
        <w:rPr>
          <w:rFonts w:ascii="Times New Roman" w:eastAsia="SchoolBookSanPin" w:hAnsi="Times New Roman"/>
          <w:sz w:val="28"/>
          <w:szCs w:val="28"/>
          <w:lang w:val="ru-RU"/>
        </w:rPr>
        <w:t>.1.</w:t>
      </w:r>
      <w:r w:rsidR="00127B73" w:rsidRPr="00CA4934">
        <w:rPr>
          <w:rFonts w:ascii="Times New Roman" w:eastAsia="SchoolBookSanPin" w:hAnsi="Times New Roman"/>
          <w:sz w:val="28"/>
          <w:szCs w:val="28"/>
          <w:lang w:val="ru-RU"/>
        </w:rPr>
        <w:t> </w:t>
      </w:r>
      <w:r w:rsidR="00AD37E8">
        <w:rPr>
          <w:rFonts w:ascii="Times New Roman" w:eastAsia="SchoolBookSanPin" w:hAnsi="Times New Roman"/>
          <w:sz w:val="28"/>
          <w:szCs w:val="28"/>
          <w:lang w:val="ru-RU"/>
        </w:rPr>
        <w:t xml:space="preserve"> Р</w:t>
      </w:r>
      <w:r w:rsidR="00C477E4" w:rsidRPr="00CA4934">
        <w:rPr>
          <w:rFonts w:ascii="Times New Roman" w:eastAsia="SchoolBookSanPin" w:hAnsi="Times New Roman"/>
          <w:sz w:val="28"/>
          <w:szCs w:val="28"/>
          <w:lang w:val="ru-RU"/>
        </w:rPr>
        <w:t>абочая программа по учебному предмету «Литература» (предметная 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xml:space="preserve">») (далеесоответственно – программа по литературе, литература) включает пояснительную записку, содержание обучения, планируемые результаты освоения программыпо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 </w:t>
      </w:r>
      <w:r w:rsidR="002B095A" w:rsidRPr="00CA4934">
        <w:rPr>
          <w:rFonts w:ascii="Times New Roman" w:eastAsia="OfficinaSansBoldITC" w:hAnsi="Times New Roman"/>
          <w:sz w:val="28"/>
          <w:szCs w:val="28"/>
          <w:lang w:val="ru-RU"/>
        </w:rPr>
        <w:t>Пояснительная записка</w:t>
      </w:r>
      <w:r w:rsidR="00041B2F"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.2.1. Программа по литературе </w:t>
      </w:r>
      <w:r w:rsidR="00D67B9C" w:rsidRPr="00CA493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.2.2. Программа по литературе </w:t>
      </w:r>
      <w:r w:rsidR="00D67B9C" w:rsidRPr="00CA4934">
        <w:rPr>
          <w:rFonts w:ascii="Times New Roman" w:eastAsia="SchoolBookSanPin" w:hAnsi="Times New Roman"/>
          <w:sz w:val="28"/>
          <w:szCs w:val="28"/>
          <w:lang w:val="ru-RU"/>
        </w:rPr>
        <w:t>позволит учителю</w:t>
      </w:r>
      <w:r w:rsidR="00127B73" w:rsidRPr="00CA4934">
        <w:rPr>
          <w:rFonts w:ascii="Times New Roman" w:eastAsia="SchoolBookSanPin" w:hAnsi="Times New Roman"/>
          <w:sz w:val="28"/>
          <w:szCs w:val="28"/>
          <w:lang w:val="ru-RU"/>
        </w:rPr>
        <w:t>:</w:t>
      </w:r>
    </w:p>
    <w:p w:rsidR="00127B73"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реализовать в процессе преподавания литературы современные подходык формированию личностных, метапредметных и предметных результатов обучения, сформулированных в ФГОС ООО; </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w:t>
      </w:r>
      <w:r w:rsidRPr="00CA4934">
        <w:rPr>
          <w:rFonts w:ascii="Times New Roman" w:eastAsia="SchoolBookSanPin" w:hAnsi="Times New Roman"/>
          <w:sz w:val="28"/>
          <w:szCs w:val="28"/>
          <w:lang w:val="ru-RU"/>
        </w:rPr>
        <w:lastRenderedPageBreak/>
        <w:t xml:space="preserve">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009C0C1D" w:rsidRPr="00CA4934">
        <w:rPr>
          <w:rFonts w:ascii="Times New Roman" w:eastAsia="SchoolBookSanPin" w:hAnsi="Times New Roman"/>
          <w:position w:val="1"/>
          <w:sz w:val="28"/>
          <w:szCs w:val="28"/>
          <w:lang w:val="ru-RU"/>
        </w:rPr>
        <w:t xml:space="preserve">рабочей </w:t>
      </w:r>
      <w:r w:rsidRPr="00CA4934">
        <w:rPr>
          <w:rFonts w:ascii="Times New Roman" w:eastAsia="SchoolBookSanPin" w:hAnsi="Times New Roman"/>
          <w:position w:val="1"/>
          <w:sz w:val="28"/>
          <w:szCs w:val="28"/>
          <w:lang w:val="ru-RU"/>
        </w:rPr>
        <w:t>программой воспитания.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.2.3. </w:t>
      </w:r>
      <w:r w:rsidR="00D67B9C"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00D67B9C"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00D67B9C"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CA4934">
        <w:rPr>
          <w:rFonts w:ascii="Times New Roman" w:eastAsia="SchoolBookSanPin" w:hAnsi="Times New Roman"/>
          <w:sz w:val="28"/>
          <w:szCs w:val="28"/>
          <w:lang w:val="ru-RU"/>
        </w:rPr>
        <w:t>учебного предмета на уровне основного общего образования</w:t>
      </w:r>
      <w:r w:rsidR="00D67B9C"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.2.4. 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поколения,так как занимает ведущее место в эмоциональном, интеллектуальноми эстетическом развитии обучающихся, в становлении основ их миропониманияи национального самосознания. Особенности литературы как </w:t>
      </w:r>
      <w:r w:rsidR="00127B73"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.2.5. </w:t>
      </w:r>
      <w:r w:rsidR="00D67B9C" w:rsidRPr="00CA4934">
        <w:rPr>
          <w:rFonts w:ascii="Times New Roman" w:eastAsia="SchoolBookSanPin" w:hAnsi="Times New Roman"/>
          <w:sz w:val="28"/>
          <w:szCs w:val="28"/>
          <w:lang w:val="ru-RU"/>
        </w:rPr>
        <w:t xml:space="preserve">Основу содержания литературного образования составляют чтениеи изучение выдающихся художественных произведений русской и мировой литературы, что способствует постижению таких нравственных категорий,как добро, справедливость, честь, патриотизм, гуманизм, дом, семья. Целостное восприятие и понимание художественного произведения, его анализи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.2.6. </w:t>
      </w:r>
      <w:r w:rsidR="00D67B9C"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предметом«Л</w:t>
      </w:r>
      <w:r w:rsidR="00D67B9C"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00D67B9C"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на уровне начального общего образования</w:t>
      </w:r>
      <w:r w:rsidR="00D67B9C" w:rsidRPr="00CA4934">
        <w:rPr>
          <w:rFonts w:ascii="Times New Roman" w:eastAsia="SchoolBookSanPin" w:hAnsi="Times New Roman"/>
          <w:sz w:val="28"/>
          <w:szCs w:val="28"/>
          <w:lang w:val="ru-RU"/>
        </w:rPr>
        <w:t>, межпредметных связей с русск</w:t>
      </w:r>
      <w:r w:rsidR="00127B73" w:rsidRPr="00CA4934">
        <w:rPr>
          <w:rFonts w:ascii="Times New Roman" w:eastAsia="SchoolBookSanPin" w:hAnsi="Times New Roman"/>
          <w:sz w:val="28"/>
          <w:szCs w:val="28"/>
          <w:lang w:val="ru-RU"/>
        </w:rPr>
        <w:t>им</w:t>
      </w:r>
      <w:r w:rsidR="00D67B9C"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00D67B9C"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00D67B9C"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амипредметной области «Искусство»</w:t>
      </w:r>
      <w:r w:rsidR="00D67B9C" w:rsidRPr="00CA4934">
        <w:rPr>
          <w:rFonts w:ascii="Times New Roman" w:eastAsia="SchoolBookSanPin" w:hAnsi="Times New Roman"/>
          <w:sz w:val="28"/>
          <w:szCs w:val="28"/>
          <w:lang w:val="ru-RU"/>
        </w:rPr>
        <w:t xml:space="preserve">, что способствует развитию </w:t>
      </w:r>
      <w:r w:rsidR="00D67B9C" w:rsidRPr="00CA4934">
        <w:rPr>
          <w:rFonts w:ascii="Times New Roman" w:eastAsia="SchoolBookSanPin" w:hAnsi="Times New Roman"/>
          <w:sz w:val="28"/>
          <w:szCs w:val="28"/>
          <w:lang w:val="ru-RU"/>
        </w:rPr>
        <w:lastRenderedPageBreak/>
        <w:t>речи, историзма мышления, художественного вкуса, формированию эстетического отношенияк окружающему миру и его воплощения в творческих работах различных жанров.</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w:t>
      </w:r>
      <w:r w:rsidR="002837DD" w:rsidRPr="00CA4934">
        <w:rPr>
          <w:rFonts w:ascii="Times New Roman" w:eastAsia="SchoolBookSanPin" w:hAnsi="Times New Roman"/>
          <w:sz w:val="28"/>
          <w:szCs w:val="28"/>
          <w:lang w:val="ru-RU"/>
        </w:rPr>
        <w:t>7</w:t>
      </w:r>
      <w:r w:rsidR="00127B73" w:rsidRPr="00CA4934">
        <w:rPr>
          <w:rFonts w:ascii="Times New Roman" w:eastAsia="SchoolBookSanPin" w:hAnsi="Times New Roman"/>
          <w:sz w:val="28"/>
          <w:szCs w:val="28"/>
          <w:lang w:val="ru-RU"/>
        </w:rPr>
        <w:t>. </w:t>
      </w:r>
      <w:r w:rsidR="00D67B9C" w:rsidRPr="00CA4934">
        <w:rPr>
          <w:rFonts w:ascii="Times New Roman" w:eastAsia="SchoolBookSanPin" w:hAnsi="Times New Roman"/>
          <w:position w:val="1"/>
          <w:sz w:val="28"/>
          <w:szCs w:val="28"/>
          <w:lang w:val="ru-RU"/>
        </w:rPr>
        <w:t xml:space="preserve">В рабочей программе учтены все этапы российского историко-литературного процесса (от фольклора до новейшей русской литературы)и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00D67B9C" w:rsidRPr="00CA4934">
        <w:rPr>
          <w:rFonts w:ascii="Times New Roman" w:eastAsia="SchoolBookSanPin" w:hAnsi="Times New Roman"/>
          <w:position w:val="1"/>
          <w:sz w:val="28"/>
          <w:szCs w:val="28"/>
          <w:lang w:val="ru-RU"/>
        </w:rPr>
        <w:t xml:space="preserve"> и зарубежной литературы.</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.2.8. </w:t>
      </w:r>
      <w:r w:rsidR="00D67B9C"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00D67B9C" w:rsidRPr="00CA4934">
        <w:rPr>
          <w:rFonts w:ascii="Times New Roman" w:eastAsia="SchoolBookSanPin" w:hAnsi="Times New Roman"/>
          <w:position w:val="1"/>
          <w:sz w:val="28"/>
          <w:szCs w:val="28"/>
          <w:lang w:val="ru-RU"/>
        </w:rPr>
        <w:t>.</w:t>
      </w:r>
    </w:p>
    <w:p w:rsidR="002837D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.2.9. </w:t>
      </w:r>
      <w:r w:rsidR="00D67B9C"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00D67B9C"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текстови создания собственных устных и письменных высказываний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 </w:t>
      </w:r>
      <w:r w:rsidR="00D67B9C"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00D67B9C" w:rsidRPr="00CA493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.2.10.1. </w:t>
      </w:r>
      <w:r w:rsidR="00D67B9C" w:rsidRPr="00CA4934">
        <w:rPr>
          <w:rFonts w:ascii="Times New Roman" w:eastAsia="SchoolBookSanPin" w:hAnsi="Times New Roman"/>
          <w:sz w:val="28"/>
          <w:szCs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традицийи ценностей; формированию гуманистического мировоззрения.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20</w:t>
      </w:r>
      <w:r w:rsidR="002837DD" w:rsidRPr="00CA4934">
        <w:rPr>
          <w:rFonts w:ascii="Times New Roman" w:eastAsia="SchoolBookSanPin" w:hAnsi="Times New Roman"/>
          <w:sz w:val="28"/>
          <w:szCs w:val="28"/>
          <w:lang w:val="ru-RU"/>
        </w:rPr>
        <w:t>.2.10.2. </w:t>
      </w:r>
      <w:r w:rsidR="00D67B9C"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формированиемих потребности в систематическом чтении как средстве познания мира и себя в этом мире, с гармонизацией отношений человека и общества, ориентированына воспитание и развитие мотивации к чтению художественных произведений,как изучаемых на уроках</w:t>
      </w:r>
      <w:r w:rsidR="002837DD" w:rsidRPr="00CA4934">
        <w:rPr>
          <w:rFonts w:ascii="Times New Roman" w:eastAsia="SchoolBookSanPin" w:hAnsi="Times New Roman"/>
          <w:sz w:val="28"/>
          <w:szCs w:val="28"/>
          <w:lang w:val="ru-RU"/>
        </w:rPr>
        <w:t xml:space="preserve"> литературы</w:t>
      </w:r>
      <w:r w:rsidR="00D67B9C" w:rsidRPr="00CA4934">
        <w:rPr>
          <w:rFonts w:ascii="Times New Roman" w:eastAsia="SchoolBookSanPin" w:hAnsi="Times New Roman"/>
          <w:sz w:val="28"/>
          <w:szCs w:val="28"/>
          <w:lang w:val="ru-RU"/>
        </w:rPr>
        <w:t>, так и прочитанных самостоятельно,что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.2.10.3. </w:t>
      </w:r>
      <w:r w:rsidR="00D67B9C"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xml:space="preserve">, обладающего эстетическим вкусом, с формированием умений воспринимать, анализировать, критически оценивать и интерпретировать прочитанное, направленына формирование у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системы знаний о литературе как искусстве слова,в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00D67B9C"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формыи содержания, реализуя возможность их неоднозначного толкованияв рамках достоверных интерпретаций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собой,так и с произведениями других искусств</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.2.10.4. </w:t>
      </w:r>
      <w:r w:rsidR="00D67B9C" w:rsidRPr="00CA493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w:t>
      </w:r>
      <w:r w:rsidR="00D67B9C" w:rsidRPr="00CA4934">
        <w:rPr>
          <w:rFonts w:ascii="Times New Roman" w:eastAsia="SchoolBookSanPin" w:hAnsi="Times New Roman"/>
          <w:sz w:val="28"/>
          <w:szCs w:val="28"/>
          <w:lang w:val="ru-RU"/>
        </w:rPr>
        <w:lastRenderedPageBreak/>
        <w:t xml:space="preserve">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произведения,в том числе наизусть, владеть различными видами пересказа, участвоватьв учебном диалоге, воспринимая чужую точку зренияи аргументированно отстаивая свою.</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205E4C" w:rsidRPr="00CA4934">
        <w:rPr>
          <w:rFonts w:ascii="Times New Roman" w:eastAsia="SchoolBookSanPin" w:hAnsi="Times New Roman"/>
          <w:sz w:val="28"/>
          <w:szCs w:val="28"/>
          <w:lang w:val="ru-RU"/>
        </w:rPr>
        <w:t>.2.11.</w:t>
      </w:r>
      <w:r w:rsidR="002A3D2E" w:rsidRPr="00CA4934">
        <w:rPr>
          <w:rFonts w:ascii="Times New Roman" w:eastAsia="SchoolBookSanPin" w:hAnsi="Times New Roman"/>
          <w:sz w:val="28"/>
          <w:szCs w:val="28"/>
          <w:lang w:val="ru-RU"/>
        </w:rPr>
        <w:t xml:space="preserve"> 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отводится 3 часа в неделю,в 7 и 8 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 Содержание обучения в 5 классе.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.3.1. </w:t>
      </w:r>
      <w:r w:rsidR="00D67B9C" w:rsidRPr="00CA4934">
        <w:rPr>
          <w:rFonts w:ascii="Times New Roman" w:eastAsia="OfficinaSansBoldITC" w:hAnsi="Times New Roman"/>
          <w:sz w:val="28"/>
          <w:szCs w:val="28"/>
          <w:lang w:val="ru-RU"/>
        </w:rPr>
        <w:t>Мифология</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.3.2. </w:t>
      </w:r>
      <w:r w:rsidR="00D67B9C" w:rsidRPr="00CA4934">
        <w:rPr>
          <w:rFonts w:ascii="Times New Roman" w:eastAsia="OfficinaSansBoldITC" w:hAnsi="Times New Roman"/>
          <w:sz w:val="28"/>
          <w:szCs w:val="28"/>
          <w:lang w:val="ru-RU"/>
        </w:rPr>
        <w:t>Фольклор</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Россиии народов мира (не менее трёх).</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«Листыи Корни», «Свинья под Дубом», «Квартет», «Осёл и Соловей», «Ворона и Лисица»</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rsidR="00D67B9C" w:rsidRPr="00CA4934" w:rsidRDefault="0095586D"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XIX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lang w:val="ru-RU"/>
        </w:rPr>
        <w:t>ХХ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00D67B9C" w:rsidRPr="00CA493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Юмористические рассказы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А.П. Чехов </w:t>
      </w:r>
      <w:r w:rsidR="00D67B9C"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М.М. Зощенко </w:t>
      </w:r>
      <w:r w:rsidRPr="00CA4934">
        <w:rPr>
          <w:rFonts w:ascii="Times New Roman" w:eastAsia="SchoolBookSanPin" w:hAnsi="Times New Roman"/>
          <w:sz w:val="28"/>
          <w:szCs w:val="28"/>
          <w:lang w:val="ru-RU"/>
        </w:rPr>
        <w:t>(два рассказа по выбору). Например, «Галоша», «Лёляи Минька», «Ёлка», «Золотые слова», «Встреча»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Произведения отечественной литературы о природе и животных</w:t>
      </w:r>
      <w:r w:rsidR="00D67B9C"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00D67B9C"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rPr>
        <w:t>XXI</w:t>
      </w:r>
      <w:r w:rsidR="00D67B9C" w:rsidRPr="00CA4934">
        <w:rPr>
          <w:rFonts w:ascii="Times New Roman" w:eastAsia="OfficinaSansBoldITC" w:hAnsi="Times New Roman"/>
          <w:sz w:val="28"/>
          <w:szCs w:val="28"/>
          <w:lang w:val="ru-RU"/>
        </w:rPr>
        <w:t xml:space="preserve">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00D67B9C" w:rsidRPr="00CA4934">
        <w:rPr>
          <w:rFonts w:ascii="Times New Roman" w:eastAsia="SchoolBookSanPin" w:hAnsi="Times New Roman"/>
          <w:bCs/>
          <w:sz w:val="28"/>
          <w:szCs w:val="28"/>
          <w:lang w:val="ru-RU"/>
        </w:rPr>
        <w:t xml:space="preserve"> на тему «Человек на войне»</w:t>
      </w:r>
      <w:r w:rsidR="00D67B9C" w:rsidRPr="00CA4934">
        <w:rPr>
          <w:rFonts w:ascii="Times New Roman" w:eastAsia="SchoolBookSanPin" w:hAnsi="Times New Roman"/>
          <w:sz w:val="28"/>
          <w:szCs w:val="28"/>
          <w:lang w:val="ru-RU"/>
        </w:rPr>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К.М. Симонов«Сын артиллериста»</w:t>
      </w:r>
      <w:r w:rsidR="00D67B9C"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Произведения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на тему детства </w:t>
      </w:r>
      <w:r w:rsidR="00D67B9C" w:rsidRPr="00CA4934">
        <w:rPr>
          <w:rFonts w:ascii="Times New Roman" w:eastAsia="SchoolBookSanPin" w:hAnsi="Times New Roman"/>
          <w:sz w:val="28"/>
          <w:szCs w:val="28"/>
          <w:lang w:val="ru-RU"/>
        </w:rPr>
        <w:t>(не менее двух).Например, произведения В.Г. Короленко, В.П. Катаева, В.П. Крапивина, Ю.П. Казакова, А.Г. Алексина, В.П. Астафьева, В.К. Железникова, Ю.Я. Яковлева, И.Коваля, А.А. Гиваргизова, М.С. Аромштам, Н.Ю. Абгарян</w:t>
      </w:r>
      <w:r w:rsidR="00B718C1" w:rsidRPr="00CA4934">
        <w:rPr>
          <w:rFonts w:ascii="Times New Roman" w:eastAsia="SchoolBookSanPin" w:hAnsi="Times New Roman"/>
          <w:sz w:val="28"/>
          <w:szCs w:val="28"/>
          <w:lang w:val="ru-RU"/>
        </w:rPr>
        <w:t>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7</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Pr="00CA4934">
        <w:rPr>
          <w:rFonts w:ascii="Times New Roman" w:eastAsia="SchoolBookSanPin" w:hAnsi="Times New Roman"/>
          <w:position w:val="1"/>
          <w:sz w:val="28"/>
          <w:szCs w:val="28"/>
          <w:lang w:val="ru-RU"/>
        </w:rPr>
        <w:t>«Песня соловья»; М. Карим «Эту песню мать мне пела».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Х.К. Андерсен. </w:t>
      </w:r>
      <w:r w:rsidR="00D67B9C" w:rsidRPr="00CA493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Зарубежная сказочная проза </w:t>
      </w:r>
      <w:r w:rsidR="00D67B9C" w:rsidRPr="00CA4934">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Толкин «Хоббит, или Туда и обратно» (главы по выбору)</w:t>
      </w:r>
      <w:r w:rsidR="00B718C1"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Зарубежная проза о детях и подростках </w:t>
      </w:r>
      <w:r w:rsidR="00D67B9C" w:rsidRPr="00CA4934">
        <w:rPr>
          <w:rFonts w:ascii="Times New Roman" w:eastAsia="SchoolBookSanPin" w:hAnsi="Times New Roman"/>
          <w:sz w:val="28"/>
          <w:szCs w:val="28"/>
          <w:lang w:val="ru-RU"/>
        </w:rPr>
        <w:t>(два произведенияпо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«Сказание о Кише»</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.4. </w:t>
      </w:r>
      <w:r w:rsidR="00D67B9C" w:rsidRPr="00CA4934">
        <w:rPr>
          <w:rFonts w:ascii="Times New Roman" w:eastAsia="SchoolBookSanPin" w:hAnsi="Times New Roman"/>
          <w:bCs/>
          <w:sz w:val="28"/>
          <w:szCs w:val="28"/>
          <w:lang w:val="ru-RU"/>
        </w:rPr>
        <w:t xml:space="preserve">Зарубежная приключенческая проза </w:t>
      </w:r>
      <w:r w:rsidR="00D67B9C"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00D67B9C" w:rsidRPr="00CA4934">
        <w:rPr>
          <w:rFonts w:ascii="Times New Roman" w:eastAsia="SchoolBookSanPin" w:hAnsi="Times New Roman"/>
          <w:sz w:val="28"/>
          <w:szCs w:val="28"/>
          <w:lang w:val="ru-RU"/>
        </w:rPr>
        <w:t xml:space="preserve"> «Остров сокровищ», «Чёрная стрела»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.5. </w:t>
      </w:r>
      <w:r w:rsidR="00D67B9C" w:rsidRPr="00CA4934">
        <w:rPr>
          <w:rFonts w:ascii="Times New Roman" w:eastAsia="SchoolBookSanPin" w:hAnsi="Times New Roman"/>
          <w:bCs/>
          <w:sz w:val="28"/>
          <w:szCs w:val="28"/>
          <w:lang w:val="ru-RU"/>
        </w:rPr>
        <w:t xml:space="preserve">Зарубежная проза о животных </w:t>
      </w:r>
      <w:r w:rsidR="00D67B9C" w:rsidRPr="00CA4934">
        <w:rPr>
          <w:rFonts w:ascii="Times New Roman" w:eastAsia="SchoolBookSanPin" w:hAnsi="Times New Roman"/>
          <w:sz w:val="28"/>
          <w:szCs w:val="28"/>
          <w:lang w:val="ru-RU"/>
        </w:rPr>
        <w:t>(одно-два произведения по выбору).Э. Сетон-Томпсон «Королевская аналостанка»</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 Даррелл «Говорящий свёрток»</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00D67B9C" w:rsidRPr="00CA4934">
        <w:rPr>
          <w:rFonts w:ascii="Times New Roman" w:eastAsia="SchoolBookSanPin" w:hAnsi="Times New Roman"/>
          <w:sz w:val="28"/>
          <w:szCs w:val="28"/>
          <w:lang w:val="ru-RU"/>
        </w:rPr>
        <w:t xml:space="preserve"> Киплинг «Маугли», «Рикки-Тикки-Тави»и другие.</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 Содержание обучения в 6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.4.1. </w:t>
      </w:r>
      <w:r w:rsidR="00D67B9C" w:rsidRPr="00CA4934">
        <w:rPr>
          <w:rFonts w:ascii="Times New Roman" w:eastAsia="OfficinaSansBoldITC" w:hAnsi="Times New Roman"/>
          <w:sz w:val="28"/>
          <w:szCs w:val="28"/>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.4.2. </w:t>
      </w:r>
      <w:r w:rsidR="00D67B9C" w:rsidRPr="00CA4934">
        <w:rPr>
          <w:rFonts w:ascii="Times New Roman" w:eastAsia="OfficinaSansBoldITC" w:hAnsi="Times New Roman"/>
          <w:sz w:val="28"/>
          <w:szCs w:val="28"/>
          <w:lang w:val="ru-RU"/>
        </w:rPr>
        <w:t>Фольклор</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Народные песни и баллады народов России и мира (не менее трёх песени одной баллады). Например, «Песнь о Роланде» (фрагменты). «Песньо Нибелунгах» (фрагменты), баллада«Аника-воин»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.4.3.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«Сказаниео белгородском киселе», «Сказание о походе князя Олега на Царьград», «Преданиео смерти князя Олега».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.4.4.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A4934">
        <w:rPr>
          <w:rFonts w:ascii="Times New Roman" w:eastAsia="SchoolBookSanPin" w:hAnsi="Times New Roman"/>
          <w:sz w:val="28"/>
          <w:szCs w:val="28"/>
          <w:lang w:val="ru-RU"/>
        </w:rPr>
        <w:t>,</w:t>
      </w:r>
      <w:r w:rsidR="00B718C1"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.4.5.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у дуба,у берёзы…», «Я пришёл к тебе с приветом…»</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.4.6.1. </w:t>
      </w:r>
      <w:r w:rsidR="00D67B9C" w:rsidRPr="00CA493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A4934">
        <w:rPr>
          <w:rFonts w:ascii="Times New Roman" w:eastAsia="SchoolBookSanPin" w:hAnsi="Times New Roman"/>
          <w:sz w:val="28"/>
          <w:szCs w:val="28"/>
          <w:lang w:val="ru-RU"/>
        </w:rPr>
        <w:t>(не менее двух). Например, стихотворения С.А. Есенина, В.В. Маяковского, А.А. Блокаи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Берггольц,В.С. Высоцкого, Е.А. Евтушенко, А.С. Кушнера, Ю.Д. Левитанского, Ю.П. Мориц, Б.Ш. Окуджавы, Д.С. Самойлова.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.4.6.3. </w:t>
      </w:r>
      <w:r w:rsidR="00D67B9C" w:rsidRPr="00CA4934">
        <w:rPr>
          <w:rFonts w:ascii="Times New Roman" w:eastAsia="SchoolBookSanPin" w:hAnsi="Times New Roman"/>
          <w:bCs/>
          <w:sz w:val="28"/>
          <w:szCs w:val="28"/>
          <w:lang w:val="ru-RU"/>
        </w:rPr>
        <w:t xml:space="preserve">Проза отечественных писателей конца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века,в том числе о Великой Отечественной войне </w:t>
      </w:r>
      <w:r w:rsidR="00D67B9C"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Б.П. Екимов «Ночь исцеления»,А.В. Жвалевский и Е.Б. Пастернак «Правдивая история Деда Мороза» (глава «Очень страшный 1942 Новый год») и другие.</w:t>
      </w:r>
    </w:p>
    <w:p w:rsidR="00D67B9C" w:rsidRPr="00CA4934" w:rsidRDefault="004622C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.4.6.4. </w:t>
      </w:r>
      <w:r w:rsidR="00D67B9C" w:rsidRPr="00CA4934">
        <w:rPr>
          <w:rFonts w:ascii="Times New Roman" w:eastAsia="SchoolBookSanPin" w:hAnsi="Times New Roman"/>
          <w:bCs/>
          <w:sz w:val="28"/>
          <w:szCs w:val="28"/>
          <w:lang w:val="ru-RU"/>
        </w:rPr>
        <w:t xml:space="preserve">Произведения отечественных писателей на тему взросления </w:t>
      </w:r>
      <w:r w:rsidR="00D67B9C" w:rsidRPr="00CA4934">
        <w:rPr>
          <w:rFonts w:ascii="Times New Roman" w:eastAsia="SchoolBookSanPin" w:hAnsi="Times New Roman"/>
          <w:bCs/>
          <w:sz w:val="28"/>
          <w:szCs w:val="28"/>
          <w:lang w:val="ru-RU"/>
        </w:rPr>
        <w:lastRenderedPageBreak/>
        <w:t>человека</w:t>
      </w:r>
      <w:r w:rsidR="00D67B9C"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.4.6.5. </w:t>
      </w:r>
      <w:r w:rsidR="00D67B9C" w:rsidRPr="00CA4934">
        <w:rPr>
          <w:rFonts w:ascii="Times New Roman" w:eastAsia="SchoolBookSanPin" w:hAnsi="Times New Roman"/>
          <w:bCs/>
          <w:sz w:val="28"/>
          <w:szCs w:val="28"/>
          <w:lang w:val="ru-RU"/>
        </w:rPr>
        <w:t>Произведения современных отечественных писателей-фантастов</w:t>
      </w:r>
      <w:r w:rsidR="00D67B9C" w:rsidRPr="00CA493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CA4934">
        <w:rPr>
          <w:rFonts w:ascii="Times New Roman" w:eastAsia="SchoolBookSanPin" w:hAnsi="Times New Roman"/>
          <w:sz w:val="28"/>
          <w:szCs w:val="28"/>
          <w:lang w:val="ru-RU"/>
        </w:rPr>
        <w:t>В.</w:t>
      </w:r>
      <w:r w:rsidR="00D67B9C" w:rsidRPr="00CA4934">
        <w:rPr>
          <w:rFonts w:ascii="Times New Roman" w:eastAsia="SchoolBookSanPin" w:hAnsi="Times New Roman"/>
          <w:sz w:val="28"/>
          <w:szCs w:val="28"/>
          <w:lang w:val="ru-RU"/>
        </w:rPr>
        <w:t>В. Ледерман «Календарь ма(й)я»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.4.7.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(два по выбору). Например, М. Карим «Бессмертие» (фрагменты)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делалосьна свете…»</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.4.8.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.4.8.1. </w:t>
      </w:r>
      <w:r w:rsidR="00D67B9C" w:rsidRPr="00CA4934">
        <w:rPr>
          <w:rFonts w:ascii="Times New Roman" w:eastAsia="SchoolBookSanPin" w:hAnsi="Times New Roman"/>
          <w:bCs/>
          <w:sz w:val="28"/>
          <w:szCs w:val="28"/>
          <w:lang w:val="ru-RU"/>
        </w:rPr>
        <w:t xml:space="preserve">Д. Дефо </w:t>
      </w:r>
      <w:r w:rsidR="00D67B9C" w:rsidRPr="00CA4934">
        <w:rPr>
          <w:rFonts w:ascii="Times New Roman" w:eastAsia="SchoolBookSanPin" w:hAnsi="Times New Roman"/>
          <w:sz w:val="28"/>
          <w:szCs w:val="28"/>
          <w:lang w:val="ru-RU"/>
        </w:rPr>
        <w:t>«Робинзон Крузо»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.4.8.2. </w:t>
      </w:r>
      <w:r w:rsidR="00D67B9C" w:rsidRPr="00CA4934">
        <w:rPr>
          <w:rFonts w:ascii="Times New Roman" w:eastAsia="SchoolBookSanPin" w:hAnsi="Times New Roman"/>
          <w:bCs/>
          <w:sz w:val="28"/>
          <w:szCs w:val="28"/>
          <w:lang w:val="ru-RU"/>
        </w:rPr>
        <w:t xml:space="preserve">Д. Свифт </w:t>
      </w:r>
      <w:r w:rsidR="00D67B9C" w:rsidRPr="00CA4934">
        <w:rPr>
          <w:rFonts w:ascii="Times New Roman" w:eastAsia="SchoolBookSanPin" w:hAnsi="Times New Roman"/>
          <w:sz w:val="28"/>
          <w:szCs w:val="28"/>
          <w:lang w:val="ru-RU"/>
        </w:rPr>
        <w:t>«Путешествия Гулливера»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.4.8.3. </w:t>
      </w:r>
      <w:r w:rsidR="00D67B9C"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A493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.4.8.4. </w:t>
      </w:r>
      <w:r w:rsidR="00D67B9C" w:rsidRPr="00CA4934">
        <w:rPr>
          <w:rFonts w:ascii="Times New Roman" w:eastAsia="SchoolBookSanPin" w:hAnsi="Times New Roman"/>
          <w:bCs/>
          <w:sz w:val="28"/>
          <w:szCs w:val="28"/>
          <w:lang w:val="ru-RU"/>
        </w:rPr>
        <w:t>Произведения современных зарубежных писателей-фантастов</w:t>
      </w:r>
      <w:r w:rsidR="00D67B9C" w:rsidRPr="00CA4934">
        <w:rPr>
          <w:rFonts w:ascii="Times New Roman" w:eastAsia="SchoolBookSanPin" w:hAnsi="Times New Roman"/>
          <w:sz w:val="28"/>
          <w:szCs w:val="28"/>
          <w:lang w:val="ru-RU"/>
        </w:rPr>
        <w:t>(не менее двух). Например, Д. Роулинг «Гарри Поттер» (главы по выбору),Д. Джонс «Дом с характером» и другие.</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 Содержание обучения в 7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.5.1.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.5.2.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 xml:space="preserve">Стихотворения (не менее четырёх). Например, «Узник», </w:t>
      </w:r>
      <w:r w:rsidRPr="00CA4934">
        <w:rPr>
          <w:rFonts w:ascii="Times New Roman" w:eastAsia="SchoolBookSanPin" w:hAnsi="Times New Roman"/>
          <w:sz w:val="28"/>
          <w:szCs w:val="28"/>
          <w:lang w:val="ru-RU"/>
        </w:rPr>
        <w:lastRenderedPageBreak/>
        <w:t>«Парус»,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.5.3.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Стихотворения в прозе. Например, «Русский язык», «Воробей»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Pr="00CA4934">
        <w:rPr>
          <w:rFonts w:ascii="Times New Roman" w:eastAsia="SchoolBookSanPin" w:hAnsi="Times New Roman"/>
          <w:position w:val="1"/>
          <w:sz w:val="28"/>
          <w:szCs w:val="28"/>
          <w:lang w:val="ru-RU"/>
        </w:rPr>
        <w:t>«Размышления</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Толстойи другие (не менее двух стихотворений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Pr="00CA4934">
        <w:rPr>
          <w:rFonts w:ascii="Times New Roman" w:eastAsia="SchoolBookSanPin" w:hAnsi="Times New Roman"/>
          <w:position w:val="1"/>
          <w:sz w:val="28"/>
          <w:szCs w:val="28"/>
          <w:lang w:val="ru-RU"/>
        </w:rPr>
        <w:t>«Повесть о том, как один мужик двух генералов прокормил»,«Дикий помещик», «Премудрый пискарь»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B718C1"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Р. Сабатини, Ф. Купер</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.5.4. </w:t>
      </w:r>
      <w:r w:rsidR="00D67B9C" w:rsidRPr="00CA4934">
        <w:rPr>
          <w:rFonts w:ascii="Times New Roman" w:eastAsia="OfficinaSansBoldITC" w:hAnsi="Times New Roman"/>
          <w:sz w:val="28"/>
          <w:szCs w:val="28"/>
          <w:lang w:val="ru-RU"/>
        </w:rPr>
        <w:t xml:space="preserve">Литература конца </w:t>
      </w:r>
      <w:r w:rsidR="00D67B9C" w:rsidRPr="00CA4934">
        <w:rPr>
          <w:rFonts w:ascii="Times New Roman" w:eastAsia="OfficinaSansBoldITC" w:hAnsi="Times New Roman"/>
          <w:sz w:val="28"/>
          <w:szCs w:val="28"/>
        </w:rPr>
        <w:t>XIX</w:t>
      </w:r>
      <w:r w:rsidR="00E47B62" w:rsidRPr="00CA4934">
        <w:rPr>
          <w:rFonts w:ascii="Times New Roman" w:eastAsia="OfficinaSansBoldITC" w:hAnsi="Times New Roman"/>
          <w:sz w:val="28"/>
          <w:szCs w:val="28"/>
          <w:lang w:val="ru-RU"/>
        </w:rPr>
        <w:t xml:space="preserve"> – </w:t>
      </w:r>
      <w:r w:rsidR="00D67B9C" w:rsidRPr="00CA4934">
        <w:rPr>
          <w:rFonts w:ascii="Times New Roman" w:eastAsia="OfficinaSansBoldITC" w:hAnsi="Times New Roman"/>
          <w:sz w:val="28"/>
          <w:szCs w:val="28"/>
          <w:lang w:val="ru-RU"/>
        </w:rPr>
        <w:t xml:space="preserve">начала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(не менее двух). Например, М.М. Зощенко, А.Т. Аверченко, Н.Тэффи, О. Генри, Я. Гашека</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Грин. </w:t>
      </w:r>
      <w:r w:rsidRPr="00CA493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Блока,Н.С. Гумилёва, М.И. Цветаевой и другие.</w:t>
      </w:r>
    </w:p>
    <w:p w:rsidR="00D7390A"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rsidR="00D7390A" w:rsidRPr="00CA4934" w:rsidRDefault="00D7390A" w:rsidP="00F973DB">
      <w:pPr>
        <w:spacing w:after="0" w:line="353" w:lineRule="auto"/>
        <w:ind w:firstLine="709"/>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.5.6.1. </w:t>
      </w:r>
      <w:r w:rsidR="00D67B9C" w:rsidRPr="00CA4934">
        <w:rPr>
          <w:rFonts w:ascii="Times New Roman" w:eastAsia="SchoolBookSanPin" w:hAnsi="Times New Roman"/>
          <w:bCs/>
          <w:sz w:val="28"/>
          <w:szCs w:val="28"/>
          <w:lang w:val="ru-RU"/>
        </w:rPr>
        <w:t xml:space="preserve">В.М. Шукшин. </w:t>
      </w:r>
      <w:r w:rsidR="00D67B9C" w:rsidRPr="00CA4934">
        <w:rPr>
          <w:rFonts w:ascii="Times New Roman" w:eastAsia="SchoolBookSanPin" w:hAnsi="Times New Roman"/>
          <w:sz w:val="28"/>
          <w:szCs w:val="28"/>
          <w:lang w:val="ru-RU"/>
        </w:rPr>
        <w:t>Рассказы (один по выбору). Например, «Чудик», «Стенька Разин», «Критики»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Цветаевой,Е.А. Евтушенко, Б.А. Ахмадулиной, Ю.Д. Левитанского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.5.6.3. </w:t>
      </w:r>
      <w:r w:rsidR="00D67B9C"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двух). Например, произведения Ф.А. Абрамова,В.П. Астафьева, В.И. Белова, Ф.А. Искандера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.5.6.4. </w:t>
      </w:r>
      <w:r w:rsidR="00D67B9C" w:rsidRPr="00CA4934">
        <w:rPr>
          <w:rFonts w:ascii="Times New Roman" w:eastAsia="SchoolBookSanPin" w:hAnsi="Times New Roman"/>
          <w:bCs/>
          <w:sz w:val="28"/>
          <w:szCs w:val="28"/>
          <w:lang w:val="ru-RU"/>
        </w:rPr>
        <w:t xml:space="preserve">Тема взаимоотношения поколений, становления человека, выбораим жизненного пути </w:t>
      </w:r>
      <w:r w:rsidR="00D67B9C" w:rsidRPr="00CA4934">
        <w:rPr>
          <w:rFonts w:ascii="Times New Roman" w:eastAsia="SchoolBookSanPin" w:hAnsi="Times New Roman"/>
          <w:sz w:val="28"/>
          <w:szCs w:val="28"/>
          <w:lang w:val="ru-RU"/>
        </w:rPr>
        <w:t>(не менее двух произведений современных отечественныхи зарубежных писателей). Например, Л.Л. Волкова «Всем выйти из кадра»,Т.В. Михеева «Лёгкие горы», У. Старк «Умеешь ли ты свистеть, Йоханна?»и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Например,П. 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«Последний лист»</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 Экзюпери. </w:t>
      </w:r>
      <w:r w:rsidRPr="00CA4934">
        <w:rPr>
          <w:rFonts w:ascii="Times New Roman" w:eastAsia="SchoolBookSanPin" w:hAnsi="Times New Roman"/>
          <w:sz w:val="28"/>
          <w:szCs w:val="28"/>
          <w:lang w:val="ru-RU"/>
        </w:rPr>
        <w:t>Повесть-сказка «Маленький принц».</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 Содержание обучения в 8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20</w:t>
      </w:r>
      <w:r w:rsidR="002B647D" w:rsidRPr="00CA4934">
        <w:rPr>
          <w:rFonts w:ascii="Times New Roman" w:eastAsia="OfficinaSansBoldITC" w:hAnsi="Times New Roman"/>
          <w:sz w:val="28"/>
          <w:szCs w:val="28"/>
          <w:lang w:val="ru-RU"/>
        </w:rPr>
        <w:t>.6.1. Древнерусская литература.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Pr="00CA4934">
        <w:rPr>
          <w:rFonts w:ascii="Times New Roman" w:eastAsia="SchoolBookSanPin" w:hAnsi="Times New Roman"/>
          <w:position w:val="1"/>
          <w:sz w:val="28"/>
          <w:szCs w:val="28"/>
          <w:lang w:val="ru-RU"/>
        </w:rPr>
        <w:t>«Я не хочу,чтоб свет узнал…», «Из-под таинственной, холодной полумаски…», «Нищий»и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Повести (одна по выбору). Например, «Ася»,</w:t>
      </w:r>
      <w:r w:rsidRPr="00CA4934">
        <w:rPr>
          <w:rFonts w:ascii="Times New Roman" w:eastAsia="SchoolBookSanPin" w:hAnsi="Times New Roman"/>
          <w:position w:val="1"/>
          <w:sz w:val="28"/>
          <w:szCs w:val="28"/>
          <w:lang w:val="ru-RU"/>
        </w:rPr>
        <w:t>«Первая любовь».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Маяковского,М.И. Цветаевой, О.Э. Мандельштама, Б.Л. Пастернака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 xml:space="preserve">Поэма «Василий Тёркин» (главы «Переправа», «Гармонь», </w:t>
      </w:r>
      <w:r w:rsidRPr="00CA4934">
        <w:rPr>
          <w:rFonts w:ascii="Times New Roman" w:eastAsia="SchoolBookSanPin" w:hAnsi="Times New Roman"/>
          <w:sz w:val="28"/>
          <w:szCs w:val="28"/>
          <w:lang w:val="ru-RU"/>
        </w:rPr>
        <w:lastRenderedPageBreak/>
        <w:t>«Два солдата», «Поединок» и другие).</w:t>
      </w:r>
    </w:p>
    <w:p w:rsidR="009651FB" w:rsidRPr="00CA4934" w:rsidRDefault="009651FB" w:rsidP="00F973DB">
      <w:pPr>
        <w:spacing w:after="0" w:line="353" w:lineRule="auto"/>
        <w:ind w:firstLine="709"/>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(не менее двух произведений). Например, произведения Е.И. Носова,А.Н. и Б.Н. Стругацких, В.Ф. Тендрякова, Б.П. Екимова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и зарубежных прозаиков второй половины</w:t>
      </w:r>
      <w:r w:rsidRPr="00CA4934">
        <w:rPr>
          <w:rFonts w:ascii="Times New Roman" w:eastAsia="SchoolBookSanPin" w:hAnsi="Times New Roman"/>
          <w:bCs/>
          <w:sz w:val="28"/>
          <w:szCs w:val="28"/>
        </w:rPr>
        <w:t>XX</w:t>
      </w:r>
      <w:r w:rsidR="008734AF" w:rsidRPr="00CA4934">
        <w:rPr>
          <w:rFonts w:ascii="Times New Roman" w:eastAsia="SchoolBookSanPin" w:hAnsi="Times New Roman"/>
          <w:bCs/>
          <w:sz w:val="28"/>
          <w:szCs w:val="28"/>
          <w:lang w:val="ru-RU"/>
        </w:rPr>
        <w:t xml:space="preserve"> – 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CA4934">
        <w:rPr>
          <w:rFonts w:ascii="Times New Roman" w:eastAsia="SchoolBookSanPin" w:hAnsi="Times New Roman"/>
          <w:sz w:val="28"/>
          <w:szCs w:val="28"/>
          <w:lang w:val="ru-RU"/>
        </w:rPr>
        <w:t>В. Бондарева, Н.С. Дашевской, Д</w:t>
      </w:r>
      <w:r w:rsidRPr="00CA4934">
        <w:rPr>
          <w:rFonts w:ascii="Times New Roman" w:eastAsia="SchoolBookSanPin" w:hAnsi="Times New Roman"/>
          <w:sz w:val="28"/>
          <w:szCs w:val="28"/>
          <w:lang w:val="ru-RU"/>
        </w:rPr>
        <w:t>. Сэлинджера, К. Патерсон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Б. Кауфман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и други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трёх стихотворений). Например, стихотворения Н.А. Заболоцкого, М.А. Светлова,М.В. Исаковского, К.М. Симонова, Р.Г. Гамзатова, Б.Ш. Окуджавы, В.С. Высоцкого,А.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Бродского,А.С. Кушнера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Сонеты (один-два по выбору). Например, № 66</w:t>
      </w:r>
      <w:r w:rsidRPr="00CA493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 Содержание обучения в 9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.7.1. Древнерусская литература.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 о полку Игореве».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престолЕя Величества Государыни Императрицы Елисаветы Петровны 1747 года» и другие стихотворения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«Властителями судиям», «Памятник»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Н.М. Карамзин. </w:t>
      </w:r>
      <w:r w:rsidRPr="00CA4934">
        <w:rPr>
          <w:rFonts w:ascii="Times New Roman" w:eastAsia="SchoolBookSanPin" w:hAnsi="Times New Roman"/>
          <w:sz w:val="28"/>
          <w:szCs w:val="28"/>
          <w:lang w:val="ru-RU"/>
        </w:rPr>
        <w:t>Повесть «Бедная Лиза».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.7.4.1. </w:t>
      </w:r>
      <w:r w:rsidR="00D67B9C" w:rsidRPr="00CA4934">
        <w:rPr>
          <w:rFonts w:ascii="Times New Roman" w:eastAsia="SchoolBookSanPin" w:hAnsi="Times New Roman"/>
          <w:bCs/>
          <w:sz w:val="28"/>
          <w:szCs w:val="28"/>
          <w:lang w:val="ru-RU"/>
        </w:rPr>
        <w:t xml:space="preserve">В.А. Жуковский. </w:t>
      </w:r>
      <w:r w:rsidR="00D67B9C" w:rsidRPr="00CA493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.7.4.2. </w:t>
      </w:r>
      <w:r w:rsidR="00D67B9C" w:rsidRPr="00CA4934">
        <w:rPr>
          <w:rFonts w:ascii="Times New Roman" w:eastAsia="SchoolBookSanPin" w:hAnsi="Times New Roman"/>
          <w:bCs/>
          <w:sz w:val="28"/>
          <w:szCs w:val="28"/>
          <w:lang w:val="ru-RU"/>
        </w:rPr>
        <w:t xml:space="preserve">А.С. Грибоедов. </w:t>
      </w:r>
      <w:r w:rsidR="00D67B9C" w:rsidRPr="00CA4934">
        <w:rPr>
          <w:rFonts w:ascii="Times New Roman" w:eastAsia="SchoolBookSanPin" w:hAnsi="Times New Roman"/>
          <w:sz w:val="28"/>
          <w:szCs w:val="28"/>
          <w:lang w:val="ru-RU"/>
        </w:rPr>
        <w:t>Комедия «Горе от ума».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.7.4.3. </w:t>
      </w:r>
      <w:r w:rsidR="00D67B9C" w:rsidRPr="00CA4934">
        <w:rPr>
          <w:rFonts w:ascii="Times New Roman" w:eastAsia="SchoolBookSanPin" w:hAnsi="Times New Roman"/>
          <w:bCs/>
          <w:sz w:val="28"/>
          <w:szCs w:val="28"/>
          <w:lang w:val="ru-RU"/>
        </w:rPr>
        <w:t xml:space="preserve">Поэзия пушкинской эпохи. </w:t>
      </w:r>
      <w:r w:rsidR="00D67B9C" w:rsidRPr="00CA4934">
        <w:rPr>
          <w:rFonts w:ascii="Times New Roman" w:eastAsia="SchoolBookSanPin" w:hAnsi="Times New Roman"/>
          <w:sz w:val="28"/>
          <w:szCs w:val="28"/>
          <w:lang w:val="ru-RU"/>
        </w:rPr>
        <w:t>К.Н. Батюшков, А.А. Дельвиг,Н.М. Языков, Е.А. Баратынский (не менее трёх стихотворений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.7.4.4. </w:t>
      </w:r>
      <w:r w:rsidR="00D67B9C" w:rsidRPr="00CA4934">
        <w:rPr>
          <w:rFonts w:ascii="Times New Roman" w:eastAsia="SchoolBookSanPin" w:hAnsi="Times New Roman"/>
          <w:bCs/>
          <w:sz w:val="28"/>
          <w:szCs w:val="28"/>
          <w:lang w:val="ru-RU"/>
        </w:rPr>
        <w:t xml:space="preserve">А.С. Пушкин. </w:t>
      </w:r>
      <w:r w:rsidR="00D67B9C" w:rsidRPr="00CA4934">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«К***»(«Я помню чудное мгновенье…»), «Мадонна», «Осень» (отрывок),«Отцы-пустынники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может…»,«Я памятник себе воздвиг нерукотворный…» и другие</w:t>
      </w:r>
      <w:r w:rsidR="009836EB"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Поэма «Медный всадник». Роман в стихах «Евгений Онегин».</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.7.4.5. </w:t>
      </w:r>
      <w:r w:rsidR="00D67B9C" w:rsidRPr="00CA4934">
        <w:rPr>
          <w:rFonts w:ascii="Times New Roman" w:eastAsia="SchoolBookSanPin" w:hAnsi="Times New Roman"/>
          <w:bCs/>
          <w:sz w:val="28"/>
          <w:szCs w:val="28"/>
          <w:lang w:val="ru-RU"/>
        </w:rPr>
        <w:t xml:space="preserve">М.Ю. Лермонтов. </w:t>
      </w:r>
      <w:r w:rsidR="00D67B9C" w:rsidRPr="00CA4934">
        <w:rPr>
          <w:rFonts w:ascii="Times New Roman" w:eastAsia="SchoolBookSanPin" w:hAnsi="Times New Roman"/>
          <w:sz w:val="28"/>
          <w:szCs w:val="28"/>
          <w:lang w:val="ru-RU"/>
        </w:rPr>
        <w:t xml:space="preserve">Стихотворения. Например, «Выхожу одиня на дорогу…», «Дума», «И скучно и грустно», «Как часто, пёстрою толпою окружён…», «Молитва» («Я, Матерь Божия, ныне с молитвою…»), «Нет, не тебятак пылко я люблю…», </w:t>
      </w:r>
      <w:r w:rsidR="00D67B9C"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«Сон»(«В полдневный жар в долине Дагестана…»), «Я жить хочу, хочу печали…» и другие</w:t>
      </w:r>
      <w:r w:rsidR="009836EB"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position w:val="1"/>
          <w:sz w:val="28"/>
          <w:szCs w:val="28"/>
          <w:lang w:val="ru-RU"/>
        </w:rPr>
        <w:t xml:space="preserve"> Роман «Герой нашего времени».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.7.4.6. </w:t>
      </w:r>
      <w:r w:rsidR="00D67B9C" w:rsidRPr="00CA4934">
        <w:rPr>
          <w:rFonts w:ascii="Times New Roman" w:eastAsia="SchoolBookSanPin" w:hAnsi="Times New Roman"/>
          <w:bCs/>
          <w:sz w:val="28"/>
          <w:szCs w:val="28"/>
          <w:lang w:val="ru-RU"/>
        </w:rPr>
        <w:t xml:space="preserve">Н.В. Гоголь. </w:t>
      </w:r>
      <w:r w:rsidR="00D67B9C" w:rsidRPr="00CA4934">
        <w:rPr>
          <w:rFonts w:ascii="Times New Roman" w:eastAsia="SchoolBookSanPin" w:hAnsi="Times New Roman"/>
          <w:sz w:val="28"/>
          <w:szCs w:val="28"/>
          <w:lang w:val="ru-RU"/>
        </w:rPr>
        <w:t>Поэма «Мёртвые души».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.7.4.7. </w:t>
      </w:r>
      <w:r w:rsidR="00D67B9C" w:rsidRPr="00CA4934">
        <w:rPr>
          <w:rFonts w:ascii="Times New Roman" w:eastAsia="SchoolBookSanPin" w:hAnsi="Times New Roman"/>
          <w:bCs/>
          <w:sz w:val="28"/>
          <w:szCs w:val="28"/>
          <w:lang w:val="ru-RU"/>
        </w:rPr>
        <w:t xml:space="preserve">Отечественная проза первой половины </w:t>
      </w:r>
      <w:r w:rsidR="00D67B9C" w:rsidRPr="00CA4934">
        <w:rPr>
          <w:rFonts w:ascii="Times New Roman" w:eastAsia="SchoolBookSanPin" w:hAnsi="Times New Roman"/>
          <w:bCs/>
          <w:sz w:val="28"/>
          <w:szCs w:val="28"/>
        </w:rPr>
        <w:t>XIX</w:t>
      </w:r>
      <w:r w:rsidR="00D67B9C" w:rsidRPr="00CA4934">
        <w:rPr>
          <w:rFonts w:ascii="Times New Roman" w:eastAsia="SchoolBookSanPin" w:hAnsi="Times New Roman"/>
          <w:bCs/>
          <w:sz w:val="28"/>
          <w:szCs w:val="28"/>
          <w:lang w:val="ru-RU"/>
        </w:rPr>
        <w:t xml:space="preserve"> в. </w:t>
      </w:r>
      <w:r w:rsidR="00D67B9C" w:rsidRPr="00CA4934">
        <w:rPr>
          <w:rFonts w:ascii="Times New Roman" w:eastAsia="SchoolBookSanPin" w:hAnsi="Times New Roman"/>
          <w:sz w:val="28"/>
          <w:szCs w:val="28"/>
          <w:lang w:val="ru-RU"/>
        </w:rPr>
        <w:t xml:space="preserve">(одно произведение по выбору). Например, произведения: </w:t>
      </w:r>
      <w:r w:rsidR="008734AF" w:rsidRPr="00CA4934">
        <w:rPr>
          <w:rFonts w:ascii="Times New Roman" w:eastAsia="SchoolBookSanPin" w:hAnsi="Times New Roman"/>
          <w:sz w:val="28"/>
          <w:szCs w:val="28"/>
          <w:lang w:val="ru-RU"/>
        </w:rPr>
        <w:t xml:space="preserve">А. Погорельский </w:t>
      </w:r>
      <w:r w:rsidR="00D67B9C" w:rsidRPr="00CA4934">
        <w:rPr>
          <w:rFonts w:ascii="Times New Roman" w:eastAsia="SchoolBookSanPin" w:hAnsi="Times New Roman"/>
          <w:sz w:val="28"/>
          <w:szCs w:val="28"/>
          <w:lang w:val="ru-RU"/>
        </w:rPr>
        <w:t xml:space="preserve">«Лафертовская маковница», </w:t>
      </w:r>
      <w:r w:rsidR="008734AF" w:rsidRPr="00CA4934">
        <w:rPr>
          <w:rFonts w:ascii="Times New Roman" w:eastAsia="SchoolBookSanPin" w:hAnsi="Times New Roman"/>
          <w:sz w:val="28"/>
          <w:szCs w:val="28"/>
          <w:lang w:val="ru-RU"/>
        </w:rPr>
        <w:t xml:space="preserve">А.А. Бестужева-Марлинский </w:t>
      </w:r>
      <w:r w:rsidR="00D67B9C" w:rsidRPr="00CA4934">
        <w:rPr>
          <w:rFonts w:ascii="Times New Roman" w:eastAsia="SchoolBookSanPin" w:hAnsi="Times New Roman"/>
          <w:sz w:val="28"/>
          <w:szCs w:val="28"/>
          <w:lang w:val="ru-RU"/>
        </w:rPr>
        <w:t xml:space="preserve">«Часы и зеркало», </w:t>
      </w:r>
      <w:r w:rsidR="008734AF" w:rsidRPr="00CA4934">
        <w:rPr>
          <w:rFonts w:ascii="Times New Roman" w:eastAsia="SchoolBookSanPin" w:hAnsi="Times New Roman"/>
          <w:sz w:val="28"/>
          <w:szCs w:val="28"/>
          <w:lang w:val="ru-RU"/>
        </w:rPr>
        <w:t xml:space="preserve">А.И. Герцен </w:t>
      </w:r>
      <w:r w:rsidR="00D67B9C" w:rsidRPr="00CA4934">
        <w:rPr>
          <w:rFonts w:ascii="Times New Roman" w:eastAsia="SchoolBookSanPin" w:hAnsi="Times New Roman"/>
          <w:sz w:val="28"/>
          <w:szCs w:val="28"/>
          <w:lang w:val="ru-RU"/>
        </w:rPr>
        <w:t>«Кто виноват?»(главы по выбору)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.7.5. </w:t>
      </w:r>
      <w:r w:rsidR="00D67B9C" w:rsidRPr="00CA4934">
        <w:rPr>
          <w:rFonts w:ascii="Times New Roman" w:eastAsia="OfficinaSansBoldITC" w:hAnsi="Times New Roman"/>
          <w:sz w:val="28"/>
          <w:szCs w:val="28"/>
          <w:lang w:val="ru-RU"/>
        </w:rPr>
        <w:t>Зарубежная литература</w:t>
      </w:r>
      <w:r w:rsidR="00B9299B" w:rsidRPr="00CA4934">
        <w:rPr>
          <w:rFonts w:ascii="Times New Roman" w:eastAsia="OfficinaSansBoldITC" w:hAnsi="Times New Roman"/>
          <w:sz w:val="28"/>
          <w:szCs w:val="28"/>
          <w:lang w:val="ru-RU"/>
        </w:rPr>
        <w:t>.</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Данте</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CA4934">
        <w:rPr>
          <w:rFonts w:ascii="Times New Roman" w:eastAsia="SchoolBookSanPin" w:hAnsi="Times New Roman"/>
          <w:sz w:val="28"/>
          <w:szCs w:val="28"/>
          <w:lang w:val="ru-RU"/>
        </w:rPr>
        <w:t>.</w:t>
      </w:r>
    </w:p>
    <w:p w:rsidR="009071C8"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9071C8" w:rsidRPr="00CA4934">
        <w:rPr>
          <w:rFonts w:ascii="Times New Roman" w:eastAsia="OfficinaSansBoldITC" w:hAnsi="Times New Roman"/>
          <w:sz w:val="28"/>
          <w:szCs w:val="28"/>
          <w:lang w:val="ru-RU"/>
        </w:rPr>
        <w:t>.8. Планируемые результаты освоения программы по литературена уровне основного общего образования.</w:t>
      </w:r>
    </w:p>
    <w:p w:rsidR="009071C8"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.8.1. Личностные результаты освоения </w:t>
      </w:r>
      <w:r w:rsidR="009071C8" w:rsidRPr="00CA4934">
        <w:rPr>
          <w:rFonts w:ascii="Times New Roman" w:eastAsia="OfficinaSansBoldITC" w:hAnsi="Times New Roman"/>
          <w:sz w:val="28"/>
          <w:szCs w:val="28"/>
          <w:lang w:val="ru-RU"/>
        </w:rPr>
        <w:t>программы по литературена уровне основного общего образования</w:t>
      </w:r>
      <w:r w:rsidR="009071C8" w:rsidRPr="00CA4934">
        <w:rPr>
          <w:rFonts w:ascii="Times New Roman" w:eastAsia="SchoolBookSanPin" w:hAnsi="Times New Roman"/>
          <w:sz w:val="28"/>
          <w:szCs w:val="28"/>
          <w:lang w:val="ru-RU"/>
        </w:rPr>
        <w:t xml:space="preserve">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CA4934" w:rsidRDefault="009071C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1) гражданского воспитания: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CA4934">
        <w:rPr>
          <w:rFonts w:ascii="Times New Roman" w:eastAsia="SchoolBookSanPin" w:hAnsi="Times New Roman"/>
          <w:sz w:val="28"/>
          <w:szCs w:val="28"/>
          <w:lang w:val="ru-RU"/>
        </w:rPr>
        <w:t>;</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представлениеоб основных правах, свободах и обязанностях гражданина, социальных нормахи правилах межличностных отношений в поликультурноми многоконфессиональном обществе, в том числе </w:t>
      </w:r>
      <w:r w:rsidR="001F4F72" w:rsidRPr="00CA4934">
        <w:rPr>
          <w:rFonts w:ascii="Times New Roman" w:eastAsia="SchoolBookSanPin" w:hAnsi="Times New Roman"/>
          <w:sz w:val="28"/>
          <w:szCs w:val="28"/>
          <w:lang w:val="ru-RU"/>
        </w:rPr>
        <w:t xml:space="preserve">с использованием примеровиз литературы;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готовностьк разнообразной совместной деятельности, стремление к взаимопониманиюи </w:t>
      </w:r>
      <w:r w:rsidRPr="00CA4934">
        <w:rPr>
          <w:rFonts w:ascii="Times New Roman" w:eastAsia="SchoolBookSanPin" w:hAnsi="Times New Roman"/>
          <w:sz w:val="28"/>
          <w:szCs w:val="28"/>
          <w:lang w:val="ru-RU"/>
        </w:rPr>
        <w:lastRenderedPageBreak/>
        <w:t xml:space="preserve">взаимопомощи, в том числе </w:t>
      </w:r>
      <w:r w:rsidR="001F4F72" w:rsidRPr="00CA4934">
        <w:rPr>
          <w:rFonts w:ascii="Times New Roman" w:eastAsia="SchoolBookSanPin" w:hAnsi="Times New Roman"/>
          <w:sz w:val="28"/>
          <w:szCs w:val="28"/>
          <w:lang w:val="ru-RU"/>
        </w:rPr>
        <w:t>с использованием примеров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участиюв гуманитарной деятельности;</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Россиив контексте изучения произведений русской и зарубежной литературы, а также литератур 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наследиюи памятникам, традициям разных народов, проживающих в родной стране, обращая внимание на их воплощение в литературе;</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восприимчивость к разным видам искусства, традициям и творчеству своегои других народов, понимание эмоционального воздействия искусства, в том числе изучаемых литературных произведений;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понимание ценности отечественного и мирового искусства, роли этнических </w:t>
      </w:r>
      <w:r w:rsidRPr="00CA4934">
        <w:rPr>
          <w:rFonts w:ascii="Times New Roman" w:eastAsia="SchoolBookSanPin" w:hAnsi="Times New Roman"/>
          <w:sz w:val="28"/>
          <w:szCs w:val="28"/>
          <w:lang w:val="ru-RU"/>
        </w:rPr>
        <w:lastRenderedPageBreak/>
        <w:t>культурных традиций и народного творчества; стремление к самовыражениюв разных видах искусства;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здоровьяи эмоционального благополучия:</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ценности жизни с использованием собственного жизненногои читательского опыта, ответственного отношения к своему здоровью и установкана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AD58D8"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планироватьи самостоятельно выполнять такого рода деятельность;</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интерес к практическому изучению профессий и труда различного рода,в том числе на основе применения изучаемого предметного знания и знакомствас деятельностью героев на страницах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r w:rsidRPr="00CA4934">
        <w:rPr>
          <w:rFonts w:ascii="Times New Roman" w:eastAsia="SchoolBookSanPin" w:hAnsi="Times New Roman"/>
          <w:sz w:val="28"/>
          <w:szCs w:val="28"/>
          <w:lang w:val="ru-RU"/>
        </w:rPr>
        <w:lastRenderedPageBreak/>
        <w:t>готовность адаптироваться в профессиональной среде; уважение к трудуи результатам трудовой деятельности, в том числе при изучении произведений 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участиюв практической деятельности экологической направленности;</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ценности научного познания:</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CA4934" w:rsidRDefault="00A5790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CA4934">
        <w:rPr>
          <w:rFonts w:ascii="Times New Roman" w:eastAsia="SchoolBookSanPin" w:hAnsi="Times New Roman"/>
          <w:sz w:val="28"/>
          <w:szCs w:val="28"/>
          <w:lang w:val="ru-RU"/>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изучениеи оценка социальных ролей персонажей литературных произведений;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терминамии представлениями в области концепции устойчивого развития; анализироватьи выявлять взаимосвязи природы, общества и экономики; оценивать свои действияс учётом влияния на окружающую среду, достижений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действоватьв отсутствии гарантий успеха.</w:t>
      </w:r>
    </w:p>
    <w:p w:rsidR="00592E55" w:rsidRPr="00CA4934" w:rsidRDefault="00244FF2"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20</w:t>
      </w:r>
      <w:r w:rsidR="00592E55" w:rsidRPr="00CA4934">
        <w:rPr>
          <w:rFonts w:ascii="Times New Roman" w:eastAsia="SchoolBookSanPin" w:hAnsi="Times New Roman"/>
          <w:sz w:val="28"/>
          <w:szCs w:val="28"/>
          <w:lang w:val="ru-RU"/>
        </w:rPr>
        <w:t>.8.</w:t>
      </w:r>
      <w:r w:rsidR="00CD185B" w:rsidRPr="00CA4934">
        <w:rPr>
          <w:rFonts w:ascii="Times New Roman" w:eastAsia="SchoolBookSanPin" w:hAnsi="Times New Roman"/>
          <w:sz w:val="28"/>
          <w:szCs w:val="28"/>
          <w:lang w:val="ru-RU"/>
        </w:rPr>
        <w:t>3</w:t>
      </w:r>
      <w:r w:rsidR="00592E55" w:rsidRPr="00CA493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.1.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основаниядля их обобщения и сравнения, определять критерии проводимого анализа;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с учётом предложенной задачи выявлять закономерности и противоречияв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гипотезыоб их взаимосвязях;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способ решения учебной задачи при работес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.2.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использовать вопросы как исследовательский инструмент познанияв литературном образовании;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lastRenderedPageBreak/>
        <w:t>проводить по самостоятельно составленному плану небольшое исследованиепо установлению особенностей литературного объекта изучения, причинно-следственных связей и зависимостей объектов между собой;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.3. </w:t>
      </w:r>
      <w:r w:rsidR="00592E55"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литературнойи другой информации и иллюстрировать решаемые учебные задачи несложными схемами, диаграммами, иной графикой и их комбинациями;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.4. </w:t>
      </w:r>
      <w:r w:rsidR="00592E55"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A4934">
        <w:rPr>
          <w:rFonts w:ascii="Times New Roman" w:eastAsia="SchoolBookSanPin" w:hAnsi="Times New Roman"/>
          <w:bCs/>
          <w:sz w:val="28"/>
          <w:szCs w:val="28"/>
          <w:lang w:val="ru-RU"/>
        </w:rPr>
        <w:t>коммуникативных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lastRenderedPageBreak/>
        <w:t xml:space="preserve">воспринимать и формулировать суждения, выражать эмоциив соответствии с условиями и целями общения; выражать себя (свою точку зрения)в устных и письменных текстах;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понимать намерения других, проявлять уважительное отношениек собеседнику и корректно формулировать свои возражения; в ходе учебного диалога и (или) дискуссии задавать вопросы по существу обсуждаемой темыи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.5. </w:t>
      </w:r>
      <w:r w:rsidR="00592E55" w:rsidRPr="00CA4934">
        <w:rPr>
          <w:rFonts w:ascii="Times New Roman" w:eastAsia="SchoolBookSanPin" w:hAnsi="Times New Roman"/>
          <w:sz w:val="28"/>
          <w:szCs w:val="28"/>
          <w:lang w:val="ru-RU"/>
        </w:rPr>
        <w:t xml:space="preserve">У обучающегося будут сформированы умения самоорганизациикак части </w:t>
      </w:r>
      <w:r w:rsidR="00592E55" w:rsidRPr="00CA4934">
        <w:rPr>
          <w:rFonts w:ascii="Times New Roman" w:eastAsia="SchoolBookSanPin" w:hAnsi="Times New Roman"/>
          <w:bCs/>
          <w:sz w:val="28"/>
          <w:szCs w:val="28"/>
          <w:lang w:val="ru-RU"/>
        </w:rPr>
        <w:t>регулятивных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знанийоб 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ответственностьза решение</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.6. </w:t>
      </w:r>
      <w:r w:rsidR="00592E55"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592E55" w:rsidRPr="00CA4934">
        <w:rPr>
          <w:rFonts w:ascii="Times New Roman" w:eastAsia="SchoolBookSanPin" w:hAnsi="Times New Roman"/>
          <w:bCs/>
          <w:sz w:val="28"/>
          <w:szCs w:val="28"/>
          <w:lang w:val="ru-RU"/>
        </w:rPr>
        <w:t xml:space="preserve">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возникнутьпри решении учебной задачи, адаптировать решение к меняющимся обстоятельствам;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обстоятельстви изменившихся ситуаций, установленных ошибок, возникших трудностей, оценивать соответствие результата цели и условиям;</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примерыиз художественной литературы; регулировать способ выражения своих эмоций;</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осознанно относиться к другому человеку, его мнению, размышляянад взаимоотношениями литературных героев; признавать своё право на ошибкуи такое же право другого;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.7. </w:t>
      </w:r>
      <w:r w:rsidR="00592E55"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использовать преимущества командной (парной, групповой, коллективной)и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lastRenderedPageBreak/>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процесси результат совместной работы;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D57DD1"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SchoolBookSanPin" w:hAnsi="Times New Roman"/>
          <w:sz w:val="28"/>
          <w:szCs w:val="28"/>
          <w:lang w:val="ru-RU"/>
        </w:rPr>
        <w:t>4</w:t>
      </w:r>
      <w:r w:rsidR="00592E55" w:rsidRPr="00CA4934">
        <w:rPr>
          <w:rFonts w:ascii="Times New Roman" w:eastAsia="SchoolBookSanPin" w:hAnsi="Times New Roman"/>
          <w:sz w:val="28"/>
          <w:szCs w:val="28"/>
          <w:lang w:val="ru-RU"/>
        </w:rPr>
        <w:t>. </w:t>
      </w:r>
      <w:r w:rsidR="00F30568"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литературыи её роли в формировании гражданственности и патриотизма, укреплении единства многонационального народа Российской Федерации;</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A4934">
        <w:rPr>
          <w:rFonts w:ascii="Times New Roman" w:eastAsia="SchoolBookSanPin" w:hAnsi="Times New Roman"/>
          <w:sz w:val="28"/>
          <w:szCs w:val="28"/>
          <w:lang w:val="ru-RU"/>
        </w:rPr>
        <w:t>:</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lastRenderedPageBreak/>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поэтическойи прозаической речи;</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овладение теоретико-литературными понятиямии использование ихв процессе анализа, интерпретации произведений и оформления собственных оценок и 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lastRenderedPageBreak/>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Лермонтова,Н.В. Гоголя) и особенностями исторической эпохи, авторского мировоззрения, проблематики произведений;</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менее12 произведений и (или) фрагментов;</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вопросыпо прочитанному произведению и формулировать вопросы к тексту;</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произведении,в 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xml:space="preserve">) овладение умениями самостоятельной интерпретации и оценки текстуально изученных художественных произведений древнерусской, классической русскойи зарубежной литературы и современных авторов (в том числе с использованием методов смыслового чтения и эстетического анализа):«Слово о полку Игореве»; </w:t>
      </w:r>
      <w:r w:rsidR="00D57DD1" w:rsidRPr="00CA4934">
        <w:rPr>
          <w:rFonts w:ascii="Times New Roman" w:eastAsia="SchoolBookSanPin" w:hAnsi="Times New Roman"/>
          <w:sz w:val="28"/>
          <w:szCs w:val="28"/>
          <w:lang w:val="ru-RU"/>
        </w:rPr>
        <w:lastRenderedPageBreak/>
        <w:t>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произведенияН.В. Гоголя: комедия «Ревизор»,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И.А. Бунина,А.А. Блока, В.В. Маяковского, С.А. Есенина,А.А. Ахматовой, М.И. Цветаевой,О.Э.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М.А. Шолохова «Судьба человека»</w:t>
      </w:r>
      <w:r w:rsidR="00806EE2" w:rsidRPr="00CA4934">
        <w:rPr>
          <w:rFonts w:ascii="Times New Roman" w:eastAsia="SchoolBookSanPin" w:hAnsi="Times New Roman"/>
          <w:sz w:val="28"/>
          <w:szCs w:val="28"/>
          <w:lang w:val="ru-RU"/>
        </w:rPr>
        <w:t>,</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Абрамов,Ч.Т. Айтматов, В.П. Астафьев, В.И. Белов, Ф.А. Искандер, Ю.П. Казаков,Е.И. 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поэтовпо выбору (в том числе Р.Г. Гамзатов, О.Ф. Берггольц, И.А. Бродский,А.А. Вознесенский, В.С. Высоцкий, Е.А. Евтушенко, Н.А. Заболоцкий,Ю.П.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формироватьи обогащать свой круг чтения, в том числе за счёт произведений современной литературы;</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технологии(далее – ИКТ), соблюдать правила информационной безопасности.</w:t>
      </w:r>
    </w:p>
    <w:p w:rsidR="00C112FF"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C112FF"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5</w:t>
      </w:r>
      <w:r w:rsidR="00C112FF" w:rsidRPr="00CA4934">
        <w:rPr>
          <w:rFonts w:ascii="Times New Roman" w:eastAsia="SchoolBookSanPin" w:hAnsi="Times New Roman"/>
          <w:sz w:val="28"/>
          <w:szCs w:val="28"/>
          <w:lang w:val="ru-RU"/>
        </w:rPr>
        <w:t>. </w:t>
      </w:r>
      <w:r w:rsidR="00C112FF" w:rsidRPr="00CA4934">
        <w:rPr>
          <w:rFonts w:ascii="Times New Roman" w:eastAsia="OfficinaSansBoldITC" w:hAnsi="Times New Roman"/>
          <w:sz w:val="28"/>
          <w:szCs w:val="28"/>
          <w:lang w:val="ru-RU"/>
        </w:rPr>
        <w:t xml:space="preserve">Предметные результаты изучения </w:t>
      </w:r>
      <w:r w:rsidR="00F30568" w:rsidRPr="00CA4934">
        <w:rPr>
          <w:rFonts w:ascii="Times New Roman" w:eastAsia="OfficinaSansBoldITC" w:hAnsi="Times New Roman"/>
          <w:sz w:val="28"/>
          <w:szCs w:val="28"/>
          <w:lang w:val="ru-RU"/>
        </w:rPr>
        <w:t>литературы</w:t>
      </w:r>
      <w:r w:rsidR="00C112FF" w:rsidRPr="00CA4934">
        <w:rPr>
          <w:rFonts w:ascii="Times New Roman" w:eastAsia="OfficinaSansBoldITC" w:hAnsi="Times New Roman"/>
          <w:sz w:val="28"/>
          <w:szCs w:val="28"/>
          <w:lang w:val="ru-RU"/>
        </w:rPr>
        <w:t>. К</w:t>
      </w:r>
      <w:r w:rsidR="00C112FF" w:rsidRPr="00CA4934">
        <w:rPr>
          <w:rFonts w:ascii="Times New Roman" w:eastAsia="SchoolBookSanPin" w:hAnsi="Times New Roman"/>
          <w:sz w:val="28"/>
          <w:szCs w:val="28"/>
          <w:lang w:val="ru-RU"/>
        </w:rPr>
        <w:t xml:space="preserve"> концу обученияв </w:t>
      </w:r>
      <w:r w:rsidR="00F30568" w:rsidRPr="00CA4934">
        <w:rPr>
          <w:rFonts w:ascii="Times New Roman" w:eastAsia="SchoolBookSanPin" w:hAnsi="Times New Roman"/>
          <w:bCs/>
          <w:sz w:val="28"/>
          <w:szCs w:val="28"/>
          <w:lang w:val="ru-RU"/>
        </w:rPr>
        <w:t>5</w:t>
      </w:r>
      <w:r w:rsidR="00C112FF" w:rsidRPr="00CA4934">
        <w:rPr>
          <w:rFonts w:ascii="Times New Roman" w:eastAsia="SchoolBookSanPin" w:hAnsi="Times New Roman"/>
          <w:bCs/>
          <w:sz w:val="28"/>
          <w:szCs w:val="28"/>
          <w:lang w:val="ru-RU"/>
        </w:rPr>
        <w:t xml:space="preserve"> классе </w:t>
      </w:r>
      <w:r w:rsidR="00C112FF"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D67B9C" w:rsidRPr="00CA4934">
        <w:rPr>
          <w:rFonts w:ascii="Times New Roman" w:eastAsia="SchoolBookSanPin" w:hAnsi="Times New Roman"/>
          <w:sz w:val="28"/>
          <w:szCs w:val="28"/>
          <w:lang w:val="ru-RU"/>
        </w:rPr>
        <w:t>начальны</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представления</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об общечеловеческой ценности литературыи её роли в воспитании любви к Родине и дружбы между народами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A4934">
        <w:rPr>
          <w:rFonts w:eastAsia="SchoolBookSanPin"/>
          <w:sz w:val="28"/>
          <w:szCs w:val="28"/>
          <w:lang w:val="ru-RU"/>
        </w:rPr>
        <w:t>;</w:t>
      </w:r>
      <w:r w:rsidRPr="00CA4934">
        <w:rPr>
          <w:rFonts w:eastAsia="SchoolBookSanPin"/>
          <w:sz w:val="28"/>
          <w:szCs w:val="28"/>
          <w:lang w:val="ru-RU"/>
        </w:rPr>
        <w:t>характеризовать героев-персонажей, давать их сравнительные характеристики</w:t>
      </w:r>
      <w:r w:rsidR="00D9261B" w:rsidRPr="00CA4934">
        <w:rPr>
          <w:rFonts w:eastAsia="SchoolBookSanPin"/>
          <w:sz w:val="28"/>
          <w:szCs w:val="28"/>
          <w:lang w:val="ru-RU"/>
        </w:rPr>
        <w:t>;</w:t>
      </w:r>
      <w:r w:rsidRPr="00CA493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CA4934" w:rsidRDefault="00D67B9C"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понятийи учиться использовать в процессе анализа и интерпретации произведений</w:t>
      </w:r>
      <w:r w:rsidR="00C932FF" w:rsidRPr="00CA4934">
        <w:rPr>
          <w:rFonts w:eastAsia="SchoolBookSanPin"/>
          <w:sz w:val="28"/>
          <w:szCs w:val="28"/>
          <w:lang w:val="ru-RU"/>
        </w:rPr>
        <w:t xml:space="preserve"> таких теоретико-литературных понятий, как</w:t>
      </w:r>
      <w:r w:rsidRPr="00CA4934">
        <w:rPr>
          <w:rFonts w:eastAsia="SchoolBookSanPin"/>
          <w:sz w:val="28"/>
          <w:szCs w:val="28"/>
          <w:lang w:val="ru-RU"/>
        </w:rPr>
        <w:t xml:space="preserve"> художественная литература и устное народное творчество</w:t>
      </w:r>
      <w:r w:rsidR="00D9261B" w:rsidRPr="00CA4934">
        <w:rPr>
          <w:rFonts w:eastAsia="SchoolBookSanPin"/>
          <w:sz w:val="28"/>
          <w:szCs w:val="28"/>
          <w:lang w:val="ru-RU"/>
        </w:rPr>
        <w:t>;</w:t>
      </w:r>
      <w:r w:rsidRPr="00CA4934">
        <w:rPr>
          <w:rFonts w:eastAsia="SchoolBookSanPin"/>
          <w:sz w:val="28"/>
          <w:szCs w:val="28"/>
          <w:lang w:val="ru-RU"/>
        </w:rPr>
        <w:t xml:space="preserve"> проза и поэзия</w:t>
      </w:r>
      <w:r w:rsidR="00D9261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D9261B" w:rsidRPr="00CA4934">
        <w:rPr>
          <w:rFonts w:eastAsia="SchoolBookSanPin"/>
          <w:sz w:val="28"/>
          <w:szCs w:val="28"/>
          <w:lang w:val="ru-RU"/>
        </w:rPr>
        <w:t>;</w:t>
      </w:r>
      <w:r w:rsidRPr="00CA493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A4934">
        <w:rPr>
          <w:rFonts w:eastAsia="SchoolBookSanPin"/>
          <w:sz w:val="28"/>
          <w:szCs w:val="28"/>
          <w:lang w:val="ru-RU"/>
        </w:rPr>
        <w:t>;</w:t>
      </w:r>
      <w:r w:rsidRPr="00CA4934">
        <w:rPr>
          <w:rFonts w:eastAsia="SchoolBookSanPin"/>
          <w:sz w:val="28"/>
          <w:szCs w:val="28"/>
          <w:lang w:val="ru-RU"/>
        </w:rPr>
        <w:t xml:space="preserve"> тема, идея, </w:t>
      </w:r>
      <w:r w:rsidRPr="00CA4934">
        <w:rPr>
          <w:rFonts w:eastAsia="SchoolBookSanPin"/>
          <w:sz w:val="28"/>
          <w:szCs w:val="28"/>
          <w:lang w:val="ru-RU"/>
        </w:rPr>
        <w:lastRenderedPageBreak/>
        <w:t>проблематика</w:t>
      </w:r>
      <w:r w:rsidR="00D9261B" w:rsidRPr="00CA4934">
        <w:rPr>
          <w:rFonts w:eastAsia="SchoolBookSanPin"/>
          <w:sz w:val="28"/>
          <w:szCs w:val="28"/>
          <w:lang w:val="ru-RU"/>
        </w:rPr>
        <w:t>;</w:t>
      </w:r>
      <w:r w:rsidRPr="00CA4934">
        <w:rPr>
          <w:rFonts w:eastAsia="SchoolBookSanPin"/>
          <w:sz w:val="28"/>
          <w:szCs w:val="28"/>
          <w:lang w:val="ru-RU"/>
        </w:rPr>
        <w:t xml:space="preserve"> сюжет, композиция</w:t>
      </w:r>
      <w:r w:rsidR="00D9261B" w:rsidRPr="00CA4934">
        <w:rPr>
          <w:rFonts w:eastAsia="SchoolBookSanPin"/>
          <w:sz w:val="28"/>
          <w:szCs w:val="28"/>
          <w:lang w:val="ru-RU"/>
        </w:rPr>
        <w:t>;</w:t>
      </w:r>
      <w:r w:rsidRPr="00CA4934">
        <w:rPr>
          <w:rFonts w:eastAsia="SchoolBookSanPin"/>
          <w:sz w:val="28"/>
          <w:szCs w:val="28"/>
          <w:lang w:val="ru-RU"/>
        </w:rPr>
        <w:t xml:space="preserve"> литературный герой (персонаж), речевая характеристика персонажей</w:t>
      </w:r>
      <w:r w:rsidR="00270680" w:rsidRPr="00CA4934">
        <w:rPr>
          <w:rFonts w:eastAsia="SchoolBookSanPin"/>
          <w:sz w:val="28"/>
          <w:szCs w:val="28"/>
          <w:lang w:val="ru-RU"/>
        </w:rPr>
        <w:t>;</w:t>
      </w:r>
      <w:r w:rsidRPr="00CA4934">
        <w:rPr>
          <w:rFonts w:eastAsia="SchoolBookSanPin"/>
          <w:sz w:val="28"/>
          <w:szCs w:val="28"/>
          <w:lang w:val="ru-RU"/>
        </w:rPr>
        <w:t xml:space="preserve"> портрет, пейзаж, художественная деталь</w:t>
      </w:r>
      <w:r w:rsidR="00270680" w:rsidRPr="00CA4934">
        <w:rPr>
          <w:rFonts w:eastAsia="SchoolBookSanPin"/>
          <w:sz w:val="28"/>
          <w:szCs w:val="28"/>
          <w:lang w:val="ru-RU"/>
        </w:rPr>
        <w:t xml:space="preserve">; </w:t>
      </w:r>
      <w:r w:rsidRPr="00CA4934">
        <w:rPr>
          <w:rFonts w:eastAsia="SchoolBookSanPin"/>
          <w:sz w:val="28"/>
          <w:szCs w:val="28"/>
          <w:lang w:val="ru-RU"/>
        </w:rPr>
        <w:t>эпитет, сравнение, метафора, олицетворение</w:t>
      </w:r>
      <w:r w:rsidR="00270680" w:rsidRPr="00CA4934">
        <w:rPr>
          <w:rFonts w:eastAsia="SchoolBookSanPin"/>
          <w:sz w:val="28"/>
          <w:szCs w:val="28"/>
          <w:lang w:val="ru-RU"/>
        </w:rPr>
        <w:t>;</w:t>
      </w:r>
      <w:r w:rsidRPr="00CA4934">
        <w:rPr>
          <w:rFonts w:eastAsia="SchoolBookSanPin"/>
          <w:sz w:val="28"/>
          <w:szCs w:val="28"/>
          <w:lang w:val="ru-RU"/>
        </w:rPr>
        <w:t xml:space="preserve"> аллегория; ритм, рифма;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произведениюи с помощью учителя формулировать вопросы к тексту;</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06576F"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A4934">
        <w:rPr>
          <w:rFonts w:ascii="Times New Roman" w:eastAsia="SchoolBookSanPin" w:hAnsi="Times New Roman"/>
          <w:sz w:val="28"/>
          <w:szCs w:val="28"/>
          <w:lang w:val="ru-RU"/>
        </w:rPr>
        <w:t>объём</w:t>
      </w:r>
      <w:r w:rsidR="00D67B9C" w:rsidRPr="00CA4934">
        <w:rPr>
          <w:rFonts w:ascii="Times New Roman" w:eastAsia="SchoolBookSanPin" w:hAnsi="Times New Roman"/>
          <w:sz w:val="28"/>
          <w:szCs w:val="28"/>
          <w:lang w:val="ru-RU"/>
        </w:rPr>
        <w:t>омне менее 70 слов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w:t>
      </w:r>
      <w:r w:rsidR="00BF5AFC" w:rsidRPr="00CA4934">
        <w:rPr>
          <w:rFonts w:ascii="Times New Roman" w:eastAsia="SchoolBookSanPin" w:hAnsi="Times New Roman"/>
          <w:sz w:val="28"/>
          <w:szCs w:val="28"/>
          <w:lang w:val="ru-RU"/>
        </w:rPr>
        <w:t>ь с помощью учителя собственное</w:t>
      </w:r>
      <w:r w:rsidR="00D67B9C" w:rsidRPr="00CA493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литературыдля детей и подростков;</w:t>
      </w:r>
    </w:p>
    <w:p w:rsidR="004B1829" w:rsidRPr="00CA4934" w:rsidRDefault="0006576F" w:rsidP="004B1829">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4B1829" w:rsidRPr="00CA493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владеть начальными умениями использовать словари и справочники, в том </w:t>
      </w:r>
      <w:r w:rsidR="00D67B9C" w:rsidRPr="00CA4934">
        <w:rPr>
          <w:rFonts w:ascii="Times New Roman" w:eastAsia="SchoolBookSanPin" w:hAnsi="Times New Roman"/>
          <w:sz w:val="28"/>
          <w:szCs w:val="28"/>
          <w:lang w:val="ru-RU"/>
        </w:rPr>
        <w:lastRenderedPageBreak/>
        <w:t>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6</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обученияв </w:t>
      </w:r>
      <w:r w:rsidR="00F9446D" w:rsidRPr="00CA4934">
        <w:rPr>
          <w:rFonts w:ascii="Times New Roman" w:eastAsia="SchoolBookSanPin" w:hAnsi="Times New Roman"/>
          <w:bCs/>
          <w:sz w:val="28"/>
          <w:szCs w:val="28"/>
          <w:lang w:val="ru-RU"/>
        </w:rPr>
        <w:t xml:space="preserve">6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w:t>
      </w:r>
      <w:r w:rsidR="00D67B9C" w:rsidRPr="00CA493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CA4934" w:rsidRDefault="0006576F" w:rsidP="00F973DB">
      <w:pPr>
        <w:spacing w:after="0" w:line="353" w:lineRule="auto"/>
        <w:ind w:firstLine="709"/>
        <w:jc w:val="both"/>
        <w:rPr>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CA4934">
        <w:rPr>
          <w:rFonts w:ascii="Times New Roman" w:eastAsia="SchoolBookSanPin" w:hAnsi="Times New Roman"/>
          <w:sz w:val="28"/>
          <w:szCs w:val="28"/>
          <w:lang w:val="ru-RU"/>
        </w:rPr>
        <w:t>ратурного развития обучающихся):</w:t>
      </w:r>
      <w:r w:rsidR="00D67B9C" w:rsidRPr="00CA493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позицию героя и авторскую позицию</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4</w:t>
      </w:r>
      <w:r w:rsidR="0006576F" w:rsidRPr="00CA4934">
        <w:rPr>
          <w:rFonts w:eastAsia="SchoolBookSanPin"/>
          <w:sz w:val="28"/>
          <w:szCs w:val="28"/>
          <w:lang w:val="ru-RU"/>
        </w:rPr>
        <w:t>) </w:t>
      </w:r>
      <w:r w:rsidR="00D67B9C" w:rsidRPr="00CA493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A4934">
        <w:rPr>
          <w:rFonts w:eastAsia="SchoolBookSanPin"/>
          <w:sz w:val="28"/>
          <w:szCs w:val="28"/>
          <w:lang w:val="ru-RU"/>
        </w:rPr>
        <w:t>,</w:t>
      </w:r>
      <w:r w:rsidR="00D67B9C" w:rsidRPr="00CA4934">
        <w:rPr>
          <w:rFonts w:eastAsia="SchoolBookSanPin"/>
          <w:sz w:val="28"/>
          <w:szCs w:val="28"/>
          <w:lang w:val="ru-RU"/>
        </w:rPr>
        <w:t xml:space="preserve"> проза и поэзия</w:t>
      </w:r>
      <w:r w:rsidR="00F9446D" w:rsidRPr="00CA4934">
        <w:rPr>
          <w:rFonts w:eastAsia="SchoolBookSanPin"/>
          <w:sz w:val="28"/>
          <w:szCs w:val="28"/>
          <w:lang w:val="ru-RU"/>
        </w:rPr>
        <w:t>,</w:t>
      </w:r>
      <w:r w:rsidR="00D67B9C" w:rsidRPr="00CA4934">
        <w:rPr>
          <w:rFonts w:eastAsia="SchoolBookSanPin"/>
          <w:sz w:val="28"/>
          <w:szCs w:val="28"/>
          <w:lang w:val="ru-RU"/>
        </w:rPr>
        <w:t xml:space="preserve"> художественный образ</w:t>
      </w:r>
      <w:r w:rsidR="00F9446D" w:rsidRPr="00CA4934">
        <w:rPr>
          <w:rFonts w:eastAsia="SchoolBookSanPin"/>
          <w:sz w:val="28"/>
          <w:szCs w:val="28"/>
          <w:lang w:val="ru-RU"/>
        </w:rPr>
        <w:t>,</w:t>
      </w:r>
      <w:r w:rsidR="00D67B9C" w:rsidRPr="00CA4934">
        <w:rPr>
          <w:rFonts w:eastAsia="SchoolBookSanPin"/>
          <w:sz w:val="28"/>
          <w:szCs w:val="28"/>
          <w:lang w:val="ru-RU"/>
        </w:rPr>
        <w:t xml:space="preserve"> роды (лирика, эпос), жанры (рассказ, повесть, роман, басня, послание)</w:t>
      </w:r>
      <w:r w:rsidR="00F9446D" w:rsidRPr="00CA4934">
        <w:rPr>
          <w:rFonts w:eastAsia="SchoolBookSanPin"/>
          <w:sz w:val="28"/>
          <w:szCs w:val="28"/>
          <w:lang w:val="ru-RU"/>
        </w:rPr>
        <w:t xml:space="preserve">, </w:t>
      </w:r>
      <w:r w:rsidR="00D67B9C" w:rsidRPr="00CA4934">
        <w:rPr>
          <w:rFonts w:eastAsia="SchoolBookSanPin"/>
          <w:sz w:val="28"/>
          <w:szCs w:val="28"/>
          <w:lang w:val="ru-RU"/>
        </w:rPr>
        <w:t>форма и содержание литературного произведения; тема, идея, проблематика</w:t>
      </w:r>
      <w:r w:rsidR="00F9446D"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A4934">
        <w:rPr>
          <w:rFonts w:eastAsia="SchoolBookSanPin"/>
          <w:sz w:val="28"/>
          <w:szCs w:val="28"/>
          <w:lang w:val="ru-RU"/>
        </w:rPr>
        <w:t>,</w:t>
      </w:r>
      <w:r w:rsidR="00D67B9C" w:rsidRPr="00CA4934">
        <w:rPr>
          <w:rFonts w:eastAsia="SchoolBookSanPin"/>
          <w:sz w:val="28"/>
          <w:szCs w:val="28"/>
          <w:lang w:val="ru-RU"/>
        </w:rPr>
        <w:t xml:space="preserve"> портрет, пейзаж, художественная деталь</w:t>
      </w:r>
      <w:r w:rsidR="00F9446D" w:rsidRPr="00CA4934">
        <w:rPr>
          <w:rFonts w:eastAsia="SchoolBookSanPin"/>
          <w:sz w:val="28"/>
          <w:szCs w:val="28"/>
          <w:lang w:val="ru-RU"/>
        </w:rPr>
        <w:t>,</w:t>
      </w:r>
      <w:r w:rsidR="00D67B9C" w:rsidRPr="00CA4934">
        <w:rPr>
          <w:rFonts w:eastAsia="SchoolBookSanPin"/>
          <w:sz w:val="28"/>
          <w:szCs w:val="28"/>
          <w:lang w:val="ru-RU"/>
        </w:rPr>
        <w:t xml:space="preserve"> юмор, ирония</w:t>
      </w:r>
      <w:r w:rsidR="00F9446D" w:rsidRPr="00CA4934">
        <w:rPr>
          <w:rFonts w:eastAsia="SchoolBookSanPin"/>
          <w:sz w:val="28"/>
          <w:szCs w:val="28"/>
          <w:lang w:val="ru-RU"/>
        </w:rPr>
        <w:t>,</w:t>
      </w:r>
      <w:r w:rsidR="00D67B9C" w:rsidRPr="00CA4934">
        <w:rPr>
          <w:rFonts w:eastAsia="SchoolBookSanPin"/>
          <w:sz w:val="28"/>
          <w:szCs w:val="28"/>
          <w:lang w:val="ru-RU"/>
        </w:rPr>
        <w:t xml:space="preserve"> эпитет, метафора, сравнение</w:t>
      </w:r>
      <w:r w:rsidR="00F9446D" w:rsidRPr="00CA4934">
        <w:rPr>
          <w:rFonts w:eastAsia="SchoolBookSanPin"/>
          <w:sz w:val="28"/>
          <w:szCs w:val="28"/>
          <w:lang w:val="ru-RU"/>
        </w:rPr>
        <w:t>,</w:t>
      </w:r>
      <w:r w:rsidR="00D67B9C" w:rsidRPr="00CA4934">
        <w:rPr>
          <w:rFonts w:eastAsia="SchoolBookSanPin"/>
          <w:sz w:val="28"/>
          <w:szCs w:val="28"/>
          <w:lang w:val="ru-RU"/>
        </w:rPr>
        <w:t xml:space="preserve"> олицетворение, гипербола; антитеза, аллегория</w:t>
      </w:r>
      <w:r w:rsidR="00F9446D" w:rsidRPr="00CA4934">
        <w:rPr>
          <w:rFonts w:eastAsia="SchoolBookSanPin"/>
          <w:sz w:val="28"/>
          <w:szCs w:val="28"/>
          <w:lang w:val="ru-RU"/>
        </w:rPr>
        <w:t>,</w:t>
      </w:r>
      <w:r w:rsidR="00D67B9C" w:rsidRPr="00CA4934">
        <w:rPr>
          <w:rFonts w:eastAsia="SchoolBookSanPin"/>
          <w:sz w:val="28"/>
          <w:szCs w:val="28"/>
          <w:lang w:val="ru-RU"/>
        </w:rPr>
        <w:t xml:space="preserve"> стихотворный метр (хорей, ямб), ритм, рифма, строфа;</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lastRenderedPageBreak/>
        <w:t>5</w:t>
      </w:r>
      <w:r w:rsidR="0006576F" w:rsidRPr="00CA4934">
        <w:rPr>
          <w:rFonts w:eastAsia="SchoolBookSanPin"/>
          <w:sz w:val="28"/>
          <w:szCs w:val="28"/>
          <w:lang w:val="ru-RU"/>
        </w:rPr>
        <w:t>) </w:t>
      </w:r>
      <w:r w:rsidR="00D67B9C" w:rsidRPr="00CA4934">
        <w:rPr>
          <w:rFonts w:eastAsia="SchoolBookSanPin"/>
          <w:sz w:val="28"/>
          <w:szCs w:val="28"/>
          <w:lang w:val="ru-RU"/>
        </w:rPr>
        <w:t>выделять в произведениях элементы художественной формыи обнаруживать связи между ними;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6</w:t>
      </w:r>
      <w:r w:rsidR="0006576F" w:rsidRPr="00CA4934">
        <w:rPr>
          <w:rFonts w:eastAsia="SchoolBookSanPin"/>
          <w:sz w:val="28"/>
          <w:szCs w:val="28"/>
          <w:lang w:val="ru-RU"/>
        </w:rPr>
        <w:t>) </w:t>
      </w:r>
      <w:r w:rsidR="00D67B9C"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возрастаи литературного развития обучающихся);</w:t>
      </w:r>
    </w:p>
    <w:p w:rsidR="00D67B9C" w:rsidRPr="00CA4934" w:rsidRDefault="00471849"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7</w:t>
      </w:r>
      <w:r w:rsidR="0006576F" w:rsidRPr="00CA4934">
        <w:rPr>
          <w:rFonts w:eastAsia="SchoolBookSanPin"/>
          <w:sz w:val="28"/>
          <w:szCs w:val="28"/>
          <w:lang w:val="ru-RU"/>
        </w:rPr>
        <w:t>) </w:t>
      </w:r>
      <w:r w:rsidR="00D67B9C" w:rsidRPr="00CA493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547FA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менее7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B718C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CA4934" w:rsidRDefault="0006576F"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(объёмомне менее 100 слов), писать сочинение-рассуждение по заданной теме</w:t>
      </w:r>
      <w:r w:rsidR="001F4F72" w:rsidRPr="00CA493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литературыи современных авторовс использованием методов смыслового чтенияи эстетического анализа;</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w:t>
      </w:r>
      <w:r w:rsidR="001F4F72" w:rsidRPr="00CA4934">
        <w:rPr>
          <w:rFonts w:ascii="Times New Roman" w:eastAsia="SchoolBookSanPin" w:hAnsi="Times New Roman"/>
          <w:sz w:val="28"/>
          <w:szCs w:val="28"/>
          <w:lang w:val="ru-RU"/>
        </w:rPr>
        <w:t xml:space="preserve">собственное чтение, </w:t>
      </w:r>
      <w:r w:rsidR="00D67B9C" w:rsidRPr="00CA4934">
        <w:rPr>
          <w:rFonts w:ascii="Times New Roman" w:eastAsia="SchoolBookSanPin" w:hAnsi="Times New Roman"/>
          <w:sz w:val="28"/>
          <w:szCs w:val="28"/>
          <w:lang w:val="ru-RU"/>
        </w:rPr>
        <w:t>обогащать свой круг чтенияпо рекомендациям учителя, в том числе за счёт произведений современной литературы для детей и подростков;</w:t>
      </w:r>
    </w:p>
    <w:p w:rsidR="005E3AF0"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w:t>
      </w:r>
      <w:r w:rsidR="00B718C1"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5E3AF0" w:rsidRPr="00CA493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словари и справочники, в том числев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7</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обученияв </w:t>
      </w:r>
      <w:r w:rsidR="00F9446D" w:rsidRPr="00CA4934">
        <w:rPr>
          <w:rFonts w:ascii="Times New Roman" w:eastAsia="SchoolBookSanPin" w:hAnsi="Times New Roman"/>
          <w:bCs/>
          <w:sz w:val="28"/>
          <w:szCs w:val="28"/>
          <w:lang w:val="ru-RU"/>
        </w:rPr>
        <w:t xml:space="preserve">7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проводить смысловой и эстетический анализ произведений фольклораи художественной литературы</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A4934">
        <w:rPr>
          <w:rFonts w:ascii="Times New Roman" w:eastAsia="SchoolBookSanPin" w:hAnsi="Times New Roma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81125B" w:rsidRPr="00CA4934">
        <w:rPr>
          <w:rFonts w:eastAsia="SchoolBookSanPin"/>
          <w:sz w:val="28"/>
          <w:szCs w:val="28"/>
          <w:lang w:val="ru-RU"/>
        </w:rPr>
        <w:t>;</w:t>
      </w:r>
      <w:r w:rsidRPr="00CA493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A4934">
        <w:rPr>
          <w:rFonts w:eastAsia="SchoolBookSanPin"/>
          <w:sz w:val="28"/>
          <w:szCs w:val="28"/>
          <w:lang w:val="ru-RU"/>
        </w:rPr>
        <w:t>;</w:t>
      </w:r>
      <w:r w:rsidRPr="00CA493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CA4934">
        <w:rPr>
          <w:rFonts w:eastAsia="SchoolBookSanPin"/>
          <w:sz w:val="28"/>
          <w:szCs w:val="28"/>
          <w:lang w:val="ru-RU"/>
        </w:rPr>
        <w:t>;</w:t>
      </w:r>
      <w:r w:rsidRPr="00CA4934">
        <w:rPr>
          <w:rFonts w:eastAsia="SchoolBookSanPin"/>
          <w:sz w:val="28"/>
          <w:szCs w:val="28"/>
          <w:lang w:val="ru-RU"/>
        </w:rPr>
        <w:t xml:space="preserve"> определять особенности композиции и основной конфликт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A4934">
        <w:rPr>
          <w:rFonts w:eastAsia="SchoolBookSanPin"/>
          <w:sz w:val="28"/>
          <w:szCs w:val="28"/>
          <w:lang w:val="ru-RU"/>
        </w:rPr>
        <w:t>;</w:t>
      </w:r>
      <w:r w:rsidRPr="00CA493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lastRenderedPageBreak/>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оценоки наблюдений</w:t>
      </w:r>
      <w:r w:rsidR="00F9446D"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F9446D" w:rsidRPr="00CA4934">
        <w:rPr>
          <w:rFonts w:eastAsia="SchoolBookSanPin"/>
          <w:sz w:val="28"/>
          <w:szCs w:val="28"/>
          <w:lang w:val="ru-RU"/>
        </w:rPr>
        <w:t>,</w:t>
      </w:r>
      <w:r w:rsidRPr="00CA4934">
        <w:rPr>
          <w:rFonts w:eastAsia="SchoolBookSanPin"/>
          <w:sz w:val="28"/>
          <w:szCs w:val="28"/>
          <w:lang w:val="ru-RU"/>
        </w:rPr>
        <w:t xml:space="preserve"> прозаи поэзия</w:t>
      </w:r>
      <w:r w:rsidR="0081125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81125B" w:rsidRPr="00CA4934">
        <w:rPr>
          <w:rFonts w:eastAsia="SchoolBookSanPin"/>
          <w:sz w:val="28"/>
          <w:szCs w:val="28"/>
          <w:lang w:val="ru-RU"/>
        </w:rPr>
        <w:t>;</w:t>
      </w:r>
      <w:r w:rsidRPr="00CA4934">
        <w:rPr>
          <w:rFonts w:eastAsia="SchoolBookSanPin"/>
          <w:sz w:val="28"/>
          <w:szCs w:val="28"/>
          <w:lang w:val="ru-RU"/>
        </w:rPr>
        <w:t xml:space="preserve"> роды (лирика, эпос), жанры (рассказ, повесть, роман, послание, поэма, песня)</w:t>
      </w:r>
      <w:r w:rsidR="0081125B"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 тема, идея, проблематика</w:t>
      </w:r>
      <w:r w:rsidR="0081125B"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гражданскийи другие)</w:t>
      </w:r>
      <w:r w:rsidR="003D3108"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3D3108" w:rsidRPr="00CA4934">
        <w:rPr>
          <w:rFonts w:eastAsia="SchoolBookSanPin"/>
          <w:sz w:val="28"/>
          <w:szCs w:val="28"/>
          <w:lang w:val="ru-RU"/>
        </w:rPr>
        <w:t>;</w:t>
      </w:r>
      <w:r w:rsidRPr="00CA4934">
        <w:rPr>
          <w:rFonts w:eastAsia="SchoolBookSanPin"/>
          <w:sz w:val="28"/>
          <w:szCs w:val="28"/>
          <w:lang w:val="ru-RU"/>
        </w:rPr>
        <w:t xml:space="preserve"> стадии развития действия </w:t>
      </w:r>
      <w:r w:rsidR="00F9446D" w:rsidRPr="00CA4934">
        <w:rPr>
          <w:rFonts w:eastAsia="SchoolBookSanPin"/>
          <w:sz w:val="28"/>
          <w:szCs w:val="28"/>
          <w:lang w:val="ru-RU"/>
        </w:rPr>
        <w:t>(</w:t>
      </w:r>
      <w:r w:rsidRPr="00CA4934">
        <w:rPr>
          <w:rFonts w:eastAsia="SchoolBookSanPin"/>
          <w:sz w:val="28"/>
          <w:szCs w:val="28"/>
          <w:lang w:val="ru-RU"/>
        </w:rPr>
        <w:t>экспозиция, завязка, развитие действия, кульминация, развязка</w:t>
      </w:r>
      <w:r w:rsidR="00F9446D" w:rsidRPr="00CA4934">
        <w:rPr>
          <w:rFonts w:eastAsia="SchoolBookSanPin"/>
          <w:sz w:val="28"/>
          <w:szCs w:val="28"/>
          <w:lang w:val="ru-RU"/>
        </w:rPr>
        <w:t>)</w:t>
      </w:r>
      <w:r w:rsidR="003D3108"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3D3108" w:rsidRPr="00CA4934">
        <w:rPr>
          <w:rFonts w:eastAsia="SchoolBookSanPin"/>
          <w:sz w:val="28"/>
          <w:szCs w:val="28"/>
          <w:lang w:val="ru-RU"/>
        </w:rPr>
        <w:t>;</w:t>
      </w:r>
      <w:r w:rsidRPr="00CA4934">
        <w:rPr>
          <w:rFonts w:eastAsia="SchoolBookSanPin"/>
          <w:sz w:val="28"/>
          <w:szCs w:val="28"/>
          <w:lang w:val="ru-RU"/>
        </w:rPr>
        <w:t xml:space="preserve"> юмор, ирония, сатира</w:t>
      </w:r>
      <w:r w:rsidR="005D659A"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 олицетворение, гипербола</w:t>
      </w:r>
      <w:r w:rsidR="005D659A" w:rsidRPr="00CA4934">
        <w:rPr>
          <w:rFonts w:eastAsia="SchoolBookSanPin"/>
          <w:sz w:val="28"/>
          <w:szCs w:val="28"/>
          <w:lang w:val="ru-RU"/>
        </w:rPr>
        <w:t>;</w:t>
      </w:r>
      <w:r w:rsidRPr="00CA4934">
        <w:rPr>
          <w:rFonts w:eastAsia="SchoolBookSanPin"/>
          <w:sz w:val="28"/>
          <w:szCs w:val="28"/>
          <w:lang w:val="ru-RU"/>
        </w:rPr>
        <w:t xml:space="preserve"> антитеза, аллегория</w:t>
      </w:r>
      <w:r w:rsidR="005D659A" w:rsidRPr="00CA4934">
        <w:rPr>
          <w:rFonts w:eastAsia="SchoolBookSanPin"/>
          <w:sz w:val="28"/>
          <w:szCs w:val="28"/>
          <w:lang w:val="ru-RU"/>
        </w:rPr>
        <w:t>;</w:t>
      </w:r>
      <w:r w:rsidRPr="00CA493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084A0E"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менее9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беседе и диалоге о прочитанном произведении, соотносить </w:t>
      </w:r>
      <w:r w:rsidR="00D67B9C" w:rsidRPr="00CA4934">
        <w:rPr>
          <w:rFonts w:ascii="Times New Roman" w:eastAsia="SchoolBookSanPin" w:hAnsi="Times New Roman"/>
          <w:sz w:val="28"/>
          <w:szCs w:val="28"/>
          <w:lang w:val="ru-RU"/>
        </w:rPr>
        <w:lastRenderedPageBreak/>
        <w:t>собственную позицию с позицией автора, давать аргументированную оценку прочитанному;</w:t>
      </w:r>
    </w:p>
    <w:p w:rsidR="001F4F72" w:rsidRPr="00CA4934" w:rsidRDefault="006201B1"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1F4F72" w:rsidRPr="00CA4934">
        <w:rPr>
          <w:rFonts w:ascii="Times New Roman" w:eastAsia="SchoolBookSanPin" w:hAnsi="Times New Roman"/>
          <w:sz w:val="28"/>
          <w:szCs w:val="28"/>
          <w:lang w:val="ru-RU"/>
        </w:rPr>
        <w:t>) создавать устные и письменные высказывания разных жанров (объёмомне менее 150 слов), писать сочинение-рассуждение по заданной темес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материали обрабатывать информацию, необходимую для составления плана, таблицы, схемы, доклада, конспекта, аннотации, эссе, литературно-творческой работына самостоятельно или под руководством учителя выбранную литературнуюили публицистическую тему;</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литературыи современных авторов с использованием методов смыслового чтенияи эстетического анализа;</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фольклораи художественной литературы для самостоятельного познания мира, развития собственных эмоциональных и эстетических впечатлений;</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своё чтение, обогащать свой круг чтенияпо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коллективной и индивидуальной </w:t>
      </w:r>
      <w:r w:rsidR="00F70887" w:rsidRPr="00CA4934">
        <w:rPr>
          <w:rFonts w:ascii="Times New Roman" w:eastAsia="SchoolBookSanPin" w:hAnsi="Times New Roman"/>
          <w:sz w:val="28"/>
          <w:szCs w:val="28"/>
          <w:lang w:val="ru-RU"/>
        </w:rPr>
        <w:t xml:space="preserve">учебно-исследовательской и </w:t>
      </w:r>
      <w:r w:rsidR="00D67B9C" w:rsidRPr="00CA493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энциклопедии, словари и справочники,в том числе в электронной форме</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EB1380"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8</w:t>
      </w:r>
      <w:r w:rsidR="00EB1380" w:rsidRPr="00CA4934">
        <w:rPr>
          <w:rFonts w:ascii="Times New Roman" w:eastAsia="SchoolBookSanPin" w:hAnsi="Times New Roman"/>
          <w:sz w:val="28"/>
          <w:szCs w:val="28"/>
          <w:lang w:val="ru-RU"/>
        </w:rPr>
        <w:t>. </w:t>
      </w:r>
      <w:r w:rsidR="00EB1380" w:rsidRPr="00CA4934">
        <w:rPr>
          <w:rFonts w:ascii="Times New Roman" w:eastAsia="OfficinaSansBoldITC" w:hAnsi="Times New Roman"/>
          <w:sz w:val="28"/>
          <w:szCs w:val="28"/>
          <w:lang w:val="ru-RU"/>
        </w:rPr>
        <w:t>Предметные результаты изучения литературы. К</w:t>
      </w:r>
      <w:r w:rsidR="00EB1380" w:rsidRPr="00CA4934">
        <w:rPr>
          <w:rFonts w:ascii="Times New Roman" w:eastAsia="SchoolBookSanPin" w:hAnsi="Times New Roman"/>
          <w:sz w:val="28"/>
          <w:szCs w:val="28"/>
          <w:lang w:val="ru-RU"/>
        </w:rPr>
        <w:t xml:space="preserve"> концу обученияв </w:t>
      </w:r>
      <w:r w:rsidR="00EB1380" w:rsidRPr="00CA4934">
        <w:rPr>
          <w:rFonts w:ascii="Times New Roman" w:eastAsia="SchoolBookSanPin" w:hAnsi="Times New Roman"/>
          <w:bCs/>
          <w:sz w:val="28"/>
          <w:szCs w:val="28"/>
          <w:lang w:val="ru-RU"/>
        </w:rPr>
        <w:t xml:space="preserve">8 классе </w:t>
      </w:r>
      <w:r w:rsidR="00EB1380" w:rsidRPr="00CA4934">
        <w:rPr>
          <w:rFonts w:ascii="Times New Roman" w:eastAsia="SchoolBookSanPin" w:hAnsi="Times New Roman"/>
          <w:sz w:val="28"/>
          <w:szCs w:val="28"/>
          <w:lang w:val="ru-RU"/>
        </w:rPr>
        <w:t>обучающийся научится: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духовно-нравственную ценность литературы, осознавать её рольв воспитании патриотизма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заложенныхв литературных произведениях:</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EB1380" w:rsidRPr="00CA4934">
        <w:rPr>
          <w:rFonts w:eastAsia="SchoolBookSanPin"/>
          <w:sz w:val="28"/>
          <w:szCs w:val="28"/>
          <w:lang w:val="ru-RU"/>
        </w:rPr>
        <w:t>,</w:t>
      </w:r>
      <w:r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CA4934">
        <w:rPr>
          <w:rFonts w:eastAsia="SchoolBookSanPin"/>
          <w:sz w:val="28"/>
          <w:szCs w:val="28"/>
          <w:lang w:val="ru-RU"/>
        </w:rPr>
        <w:t>,</w:t>
      </w:r>
      <w:r w:rsidRPr="00CA493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A4934">
        <w:rPr>
          <w:rFonts w:eastAsia="SchoolBookSanPin"/>
          <w:sz w:val="28"/>
          <w:szCs w:val="28"/>
          <w:lang w:val="ru-RU"/>
        </w:rPr>
        <w:t>;</w:t>
      </w:r>
      <w:r w:rsidRPr="00CA4934">
        <w:rPr>
          <w:rFonts w:eastAsia="SchoolBookSanPin"/>
          <w:sz w:val="28"/>
          <w:szCs w:val="28"/>
          <w:lang w:val="ru-RU"/>
        </w:rPr>
        <w:t xml:space="preserve"> характеризовать авторский пафос; выявлять и осмыслять формы авторской оценки героев, событий, характер авторских взаимоотношенийс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характерныедля творческой манеры и стиля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анализаи интерпретации произведений, оформления собственных оценок и наблюдений</w:t>
      </w:r>
      <w:r w:rsidR="0006576F"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06576F"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06576F"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06576F" w:rsidRPr="00CA4934">
        <w:rPr>
          <w:rFonts w:eastAsia="SchoolBookSanPin"/>
          <w:sz w:val="28"/>
          <w:szCs w:val="28"/>
          <w:lang w:val="ru-RU"/>
        </w:rPr>
        <w:t xml:space="preserve"> (</w:t>
      </w:r>
      <w:r w:rsidRPr="00CA4934">
        <w:rPr>
          <w:rFonts w:eastAsia="SchoolBookSanPin"/>
          <w:sz w:val="28"/>
          <w:szCs w:val="28"/>
          <w:lang w:val="ru-RU"/>
        </w:rPr>
        <w:t xml:space="preserve">экспозиция, завязка, развитие </w:t>
      </w:r>
      <w:r w:rsidRPr="00CA4934">
        <w:rPr>
          <w:rFonts w:eastAsia="SchoolBookSanPin"/>
          <w:sz w:val="28"/>
          <w:szCs w:val="28"/>
          <w:lang w:val="ru-RU"/>
        </w:rPr>
        <w:lastRenderedPageBreak/>
        <w:t>действия, кульминация, развязка</w:t>
      </w:r>
      <w:r w:rsidR="0006576F" w:rsidRPr="00CA4934">
        <w:rPr>
          <w:rFonts w:eastAsia="SchoolBookSanPin"/>
          <w:sz w:val="28"/>
          <w:szCs w:val="28"/>
          <w:lang w:val="ru-RU"/>
        </w:rPr>
        <w:t>)</w:t>
      </w:r>
      <w:r w:rsidR="004A6E6A" w:rsidRPr="00CA4934">
        <w:rPr>
          <w:rFonts w:eastAsia="SchoolBookSanPin"/>
          <w:sz w:val="28"/>
          <w:szCs w:val="28"/>
          <w:lang w:val="ru-RU"/>
        </w:rPr>
        <w:t>;</w:t>
      </w:r>
      <w:r w:rsidRPr="00CA4934">
        <w:rPr>
          <w:rFonts w:eastAsia="SchoolBookSanPin"/>
          <w:sz w:val="28"/>
          <w:szCs w:val="28"/>
          <w:lang w:val="ru-RU"/>
        </w:rPr>
        <w:t>конфликт</w:t>
      </w:r>
      <w:r w:rsidR="0006576F" w:rsidRPr="00CA4934">
        <w:rPr>
          <w:rFonts w:eastAsia="SchoolBookSanPin"/>
          <w:sz w:val="28"/>
          <w:szCs w:val="28"/>
          <w:lang w:val="ru-RU"/>
        </w:rPr>
        <w:t>,</w:t>
      </w:r>
      <w:r w:rsidRPr="00CA4934">
        <w:rPr>
          <w:rFonts w:eastAsia="SchoolBookSanPin"/>
          <w:sz w:val="28"/>
          <w:szCs w:val="28"/>
          <w:lang w:val="ru-RU"/>
        </w:rPr>
        <w:t xml:space="preserve"> система образов</w:t>
      </w:r>
      <w:r w:rsidR="0006576F"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4A6E6A" w:rsidRPr="00CA4934">
        <w:rPr>
          <w:rFonts w:eastAsia="SchoolBookSanPin"/>
          <w:sz w:val="28"/>
          <w:szCs w:val="28"/>
          <w:lang w:val="ru-RU"/>
        </w:rPr>
        <w:t>,</w:t>
      </w:r>
      <w:r w:rsidRPr="00CA4934">
        <w:rPr>
          <w:rFonts w:eastAsia="SchoolBookSanPin"/>
          <w:sz w:val="28"/>
          <w:szCs w:val="28"/>
          <w:lang w:val="ru-RU"/>
        </w:rPr>
        <w:t xml:space="preserve"> символ</w:t>
      </w:r>
      <w:r w:rsidR="004A6E6A"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06576F"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w:t>
      </w:r>
      <w:r w:rsidR="004A6E6A" w:rsidRPr="00CA4934">
        <w:rPr>
          <w:rFonts w:eastAsia="SchoolBookSanPin"/>
          <w:sz w:val="28"/>
          <w:szCs w:val="28"/>
          <w:lang w:val="ru-RU"/>
        </w:rPr>
        <w:t>;</w:t>
      </w:r>
      <w:r w:rsidRPr="00CA4934">
        <w:rPr>
          <w:rFonts w:eastAsia="SchoolBookSanPin"/>
          <w:sz w:val="28"/>
          <w:szCs w:val="28"/>
          <w:lang w:val="ru-RU"/>
        </w:rPr>
        <w:t xml:space="preserve"> олицетворение, гипербола</w:t>
      </w:r>
      <w:r w:rsidR="004A6E6A" w:rsidRPr="00CA4934">
        <w:rPr>
          <w:rFonts w:eastAsia="SchoolBookSanPin"/>
          <w:sz w:val="28"/>
          <w:szCs w:val="28"/>
          <w:lang w:val="ru-RU"/>
        </w:rPr>
        <w:t>;</w:t>
      </w:r>
      <w:r w:rsidRPr="00CA4934">
        <w:rPr>
          <w:rFonts w:eastAsia="SchoolBookSanPin"/>
          <w:sz w:val="28"/>
          <w:szCs w:val="28"/>
          <w:lang w:val="ru-RU"/>
        </w:rPr>
        <w:t>антитеза, аллегория</w:t>
      </w:r>
      <w:r w:rsidR="0006576F" w:rsidRPr="00CA4934">
        <w:rPr>
          <w:rFonts w:eastAsia="SchoolBookSanPin"/>
          <w:sz w:val="28"/>
          <w:szCs w:val="28"/>
          <w:lang w:val="ru-RU"/>
        </w:rPr>
        <w:t>,</w:t>
      </w:r>
      <w:r w:rsidRPr="00CA4934">
        <w:rPr>
          <w:rFonts w:eastAsia="SchoolBookSanPin"/>
          <w:sz w:val="28"/>
          <w:szCs w:val="28"/>
          <w:lang w:val="ru-RU"/>
        </w:rPr>
        <w:t xml:space="preserve"> анафора</w:t>
      </w:r>
      <w:r w:rsidR="004A6E6A"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4A6E6A"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4A6E6A" w:rsidRPr="00CA4934">
        <w:rPr>
          <w:rFonts w:eastAsia="SchoolBookSanPin"/>
          <w:sz w:val="28"/>
          <w:szCs w:val="28"/>
          <w:lang w:val="ru-RU"/>
        </w:rPr>
        <w:t xml:space="preserve">; </w:t>
      </w:r>
      <w:r w:rsidRPr="00CA4934">
        <w:rPr>
          <w:rFonts w:eastAsia="SchoolBookSanPin"/>
          <w:sz w:val="28"/>
          <w:szCs w:val="28"/>
          <w:lang w:val="ru-RU"/>
        </w:rPr>
        <w:t>афоризм</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A4934">
        <w:rPr>
          <w:rFonts w:eastAsia="SchoolBookSanPin"/>
          <w:sz w:val="28"/>
          <w:szCs w:val="28"/>
          <w:lang w:val="ru-RU"/>
        </w:rPr>
        <w:t>,</w:t>
      </w:r>
      <w:r w:rsidRPr="00CA4934">
        <w:rPr>
          <w:rFonts w:eastAsia="SchoolBookSanPin"/>
          <w:sz w:val="28"/>
          <w:szCs w:val="28"/>
          <w:lang w:val="ru-RU"/>
        </w:rPr>
        <w:t xml:space="preserve"> определять родо</w:t>
      </w:r>
      <w:r w:rsidR="00EB7B9E" w:rsidRPr="00CA4934">
        <w:rPr>
          <w:rFonts w:eastAsia="SchoolBookSanPin"/>
          <w:sz w:val="28"/>
          <w:szCs w:val="28"/>
          <w:lang w:val="ru-RU"/>
        </w:rPr>
        <w:t>-</w:t>
      </w:r>
      <w:r w:rsidRPr="00CA4934">
        <w:rPr>
          <w:rFonts w:eastAsia="SchoolBookSanPin"/>
          <w:sz w:val="28"/>
          <w:szCs w:val="28"/>
          <w:lang w:val="ru-RU"/>
        </w:rPr>
        <w:t>жанровую специфику изученного художественного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5D659A" w:rsidP="00F973DB">
      <w:pPr>
        <w:pStyle w:val="affc"/>
        <w:spacing w:line="353" w:lineRule="auto"/>
        <w:ind w:left="0" w:firstLine="709"/>
        <w:rPr>
          <w:sz w:val="28"/>
          <w:szCs w:val="28"/>
          <w:lang w:val="ru-RU"/>
        </w:rPr>
      </w:pPr>
      <w:r w:rsidRPr="00CA4934">
        <w:rPr>
          <w:rFonts w:eastAsia="SchoolBookSanPin"/>
          <w:sz w:val="28"/>
          <w:szCs w:val="28"/>
          <w:lang w:val="ru-RU"/>
        </w:rPr>
        <w:t>4</w:t>
      </w:r>
      <w:r w:rsidR="00AD17C6" w:rsidRPr="00CA4934">
        <w:rPr>
          <w:rFonts w:eastAsia="SchoolBookSanPin"/>
          <w:sz w:val="28"/>
          <w:szCs w:val="28"/>
          <w:lang w:val="ru-RU"/>
        </w:rPr>
        <w:t>)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менее11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4A6E6A"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вопросыи самостоятельно формулировать </w:t>
      </w:r>
      <w:r w:rsidR="00D67B9C" w:rsidRPr="00CA4934">
        <w:rPr>
          <w:rFonts w:ascii="Times New Roman" w:eastAsia="SchoolBookSanPin" w:hAnsi="Times New Roman"/>
          <w:position w:val="1"/>
          <w:sz w:val="28"/>
          <w:szCs w:val="28"/>
          <w:lang w:val="ru-RU"/>
        </w:rPr>
        <w:t>вопрос</w:t>
      </w:r>
      <w:r w:rsidR="002C3E4A" w:rsidRPr="00CA4934">
        <w:rPr>
          <w:rFonts w:ascii="Times New Roman" w:eastAsia="SchoolBookSanPin" w:hAnsi="Times New Roman"/>
          <w:position w:val="1"/>
          <w:sz w:val="28"/>
          <w:szCs w:val="28"/>
          <w:lang w:val="ru-RU"/>
        </w:rPr>
        <w:t>ы к тексту; пересказывать сюжет</w:t>
      </w:r>
      <w:r w:rsidR="00D67B9C" w:rsidRPr="00CA4934">
        <w:rPr>
          <w:rFonts w:ascii="Times New Roman" w:eastAsia="SchoolBookSanPin" w:hAnsi="Times New Roman"/>
          <w:position w:val="1"/>
          <w:sz w:val="28"/>
          <w:szCs w:val="28"/>
          <w:lang w:val="ru-RU"/>
        </w:rPr>
        <w:t>;</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w:t>
      </w:r>
      <w:r w:rsidR="00D67B9C" w:rsidRPr="00CA4934">
        <w:rPr>
          <w:rFonts w:ascii="Times New Roman" w:eastAsia="SchoolBookSanPin" w:hAnsi="Times New Roman"/>
          <w:sz w:val="28"/>
          <w:szCs w:val="28"/>
          <w:lang w:val="ru-RU"/>
        </w:rPr>
        <w:lastRenderedPageBreak/>
        <w:t>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создавать устные и письменные высказывания разных жанров (объёмомне менее 200 слов), писать сочинение-рассуждение по заданной темес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русскойи зарубежной литературы и современных авторов с использованием методов смыслового чтения и эстетического анализа;</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w:t>
      </w:r>
      <w:r w:rsidR="00F70887" w:rsidRPr="00CA493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A4934">
        <w:rPr>
          <w:rFonts w:ascii="Times New Roman" w:eastAsia="SchoolBookSanPin" w:hAnsi="Times New Roman"/>
          <w:sz w:val="28"/>
          <w:szCs w:val="28"/>
          <w:lang w:val="ru-RU"/>
        </w:rPr>
        <w:t xml:space="preserve"> публично представлять полученные результаты;</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использовать энциклопедии, словари и справочники,в том числе в электронной форме</w:t>
      </w:r>
      <w:r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электронными библиотекамии другими справочными материалами, в том числе из числа верифицированных электронных ресурсов, включённых в федеральный перечень.</w:t>
      </w:r>
    </w:p>
    <w:p w:rsidR="00AD17C6"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AD17C6"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AD17C6" w:rsidRPr="00CA4934">
        <w:rPr>
          <w:rFonts w:ascii="Times New Roman" w:eastAsia="OfficinaSansBoldITC" w:hAnsi="Times New Roman"/>
          <w:sz w:val="28"/>
          <w:szCs w:val="28"/>
          <w:lang w:val="ru-RU"/>
        </w:rPr>
        <w:t>Предметные результаты изучения литературы. К</w:t>
      </w:r>
      <w:r w:rsidR="00AD17C6" w:rsidRPr="00CA4934">
        <w:rPr>
          <w:rFonts w:ascii="Times New Roman" w:eastAsia="SchoolBookSanPin" w:hAnsi="Times New Roman"/>
          <w:sz w:val="28"/>
          <w:szCs w:val="28"/>
          <w:lang w:val="ru-RU"/>
        </w:rPr>
        <w:t xml:space="preserve"> концу обученияв </w:t>
      </w:r>
      <w:r w:rsidR="00AD17C6" w:rsidRPr="00CA4934">
        <w:rPr>
          <w:rFonts w:ascii="Times New Roman" w:eastAsia="SchoolBookSanPin" w:hAnsi="Times New Roman"/>
          <w:bCs/>
          <w:sz w:val="28"/>
          <w:szCs w:val="28"/>
          <w:lang w:val="ru-RU"/>
        </w:rPr>
        <w:t xml:space="preserve">9 классе </w:t>
      </w:r>
      <w:r w:rsidR="00AD17C6" w:rsidRPr="00CA4934">
        <w:rPr>
          <w:rFonts w:ascii="Times New Roman" w:eastAsia="SchoolBookSanPin" w:hAnsi="Times New Roman"/>
          <w:sz w:val="28"/>
          <w:szCs w:val="28"/>
          <w:lang w:val="ru-RU"/>
        </w:rPr>
        <w:t>обучающийся научится: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AD17C6" w:rsidRPr="00CA4934">
        <w:rPr>
          <w:rFonts w:ascii="Times New Roman" w:eastAsia="SchoolBookSanPin" w:hAnsi="Times New Roman"/>
          <w:sz w:val="28"/>
          <w:szCs w:val="28"/>
          <w:lang w:val="ru-RU"/>
        </w:rPr>
        <w:t> </w:t>
      </w:r>
      <w:r w:rsidR="00B9299B" w:rsidRPr="00CA4934">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 xml:space="preserve">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w:t>
      </w:r>
      <w:r w:rsidRPr="00CA4934">
        <w:rPr>
          <w:rFonts w:ascii="Times New Roman" w:eastAsia="SchoolBookSanPin" w:hAnsi="Times New Roman"/>
          <w:sz w:val="28"/>
          <w:szCs w:val="28"/>
          <w:lang w:val="ru-RU"/>
        </w:rPr>
        <w:lastRenderedPageBreak/>
        <w:t>многонационального народа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AD17C6"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A4934">
        <w:rPr>
          <w:rFonts w:ascii="Times New Roman" w:eastAsia="SchoolBookSanPin" w:hAnsi="Times New Roman"/>
          <w:sz w:val="28"/>
          <w:szCs w:val="28"/>
          <w:lang w:val="ru-RU"/>
        </w:rPr>
        <w:t>;</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4) </w:t>
      </w:r>
      <w:r w:rsidR="00D67B9C" w:rsidRPr="00CA4934">
        <w:rPr>
          <w:rFonts w:eastAsia="SchoolBookSanPin"/>
          <w:sz w:val="28"/>
          <w:szCs w:val="28"/>
          <w:lang w:val="ru-RU"/>
        </w:rPr>
        <w:t>анализировать произведение в единстве формы и содержания</w:t>
      </w:r>
      <w:r w:rsidR="00AD17C6" w:rsidRPr="00CA4934">
        <w:rPr>
          <w:rFonts w:eastAsia="SchoolBookSanPin"/>
          <w:sz w:val="28"/>
          <w:szCs w:val="28"/>
          <w:lang w:val="ru-RU"/>
        </w:rPr>
        <w:t>,</w:t>
      </w:r>
      <w:r w:rsidR="00D67B9C"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A4934">
        <w:rPr>
          <w:rFonts w:eastAsia="SchoolBookSanPin"/>
          <w:sz w:val="28"/>
          <w:szCs w:val="28"/>
          <w:lang w:val="ru-RU"/>
        </w:rPr>
        <w:t>;</w:t>
      </w:r>
      <w:r w:rsidR="00D67B9C" w:rsidRPr="00CA493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взаимоотношенийс читателем как адресатом произведения</w:t>
      </w:r>
      <w:r w:rsidR="002050F6" w:rsidRPr="00CA4934">
        <w:rPr>
          <w:rFonts w:eastAsia="SchoolBookSanPin"/>
          <w:sz w:val="28"/>
          <w:szCs w:val="28"/>
          <w:lang w:val="ru-RU"/>
        </w:rPr>
        <w:t>;</w:t>
      </w:r>
      <w:r w:rsidR="00D67B9C" w:rsidRPr="00CA493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A4934">
        <w:rPr>
          <w:rFonts w:eastAsia="SchoolBookSanPin"/>
          <w:sz w:val="28"/>
          <w:szCs w:val="28"/>
          <w:lang w:val="ru-RU"/>
        </w:rPr>
        <w:t>;</w:t>
      </w:r>
      <w:r w:rsidR="00D67B9C"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A4934">
        <w:rPr>
          <w:rFonts w:eastAsia="SchoolBookSanPin"/>
          <w:sz w:val="28"/>
          <w:szCs w:val="28"/>
          <w:lang w:val="ru-RU"/>
        </w:rPr>
        <w:t>,</w:t>
      </w:r>
      <w:r w:rsidR="00D67B9C"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CA4934" w:rsidRDefault="00D21EA3"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5) </w:t>
      </w:r>
      <w:r w:rsidR="00D67B9C" w:rsidRPr="00CA493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анализаи интерпретации произведений, оформления собственных оценок и наблюдений</w:t>
      </w:r>
      <w:r w:rsidR="00AD17C6" w:rsidRPr="00CA4934">
        <w:rPr>
          <w:rFonts w:eastAsia="SchoolBookSanPin"/>
          <w:sz w:val="28"/>
          <w:szCs w:val="28"/>
          <w:lang w:val="ru-RU"/>
        </w:rPr>
        <w:t xml:space="preserve"> (</w:t>
      </w:r>
      <w:r w:rsidR="00D67B9C" w:rsidRPr="00CA4934">
        <w:rPr>
          <w:rFonts w:eastAsia="SchoolBookSanPin"/>
          <w:sz w:val="28"/>
          <w:szCs w:val="28"/>
          <w:lang w:val="ru-RU"/>
        </w:rPr>
        <w:t>художественная литература и устное народное творчество</w:t>
      </w:r>
      <w:r w:rsidR="00830C92" w:rsidRPr="00CA4934">
        <w:rPr>
          <w:rFonts w:eastAsia="SchoolBookSanPin"/>
          <w:sz w:val="28"/>
          <w:szCs w:val="28"/>
          <w:lang w:val="ru-RU"/>
        </w:rPr>
        <w:t>;</w:t>
      </w:r>
      <w:r w:rsidR="00D67B9C" w:rsidRPr="00CA4934">
        <w:rPr>
          <w:rFonts w:eastAsia="SchoolBookSanPin"/>
          <w:sz w:val="28"/>
          <w:szCs w:val="28"/>
          <w:lang w:val="ru-RU"/>
        </w:rPr>
        <w:t xml:space="preserve"> проза и поэзия; </w:t>
      </w:r>
      <w:r w:rsidR="00D67B9C" w:rsidRPr="00CA4934">
        <w:rPr>
          <w:rFonts w:eastAsia="SchoolBookSanPin"/>
          <w:sz w:val="28"/>
          <w:szCs w:val="28"/>
          <w:lang w:val="ru-RU"/>
        </w:rPr>
        <w:lastRenderedPageBreak/>
        <w:t>художественный образ, факт, вымысел</w:t>
      </w:r>
      <w:r w:rsidR="00830C92" w:rsidRPr="00CA4934">
        <w:rPr>
          <w:rFonts w:eastAsia="SchoolBookSanPin"/>
          <w:sz w:val="28"/>
          <w:szCs w:val="28"/>
          <w:lang w:val="ru-RU"/>
        </w:rPr>
        <w:t>;</w:t>
      </w:r>
      <w:r w:rsidR="00D67B9C" w:rsidRPr="00CA4934">
        <w:rPr>
          <w:rFonts w:eastAsia="SchoolBookSanPin"/>
          <w:sz w:val="28"/>
          <w:szCs w:val="28"/>
          <w:lang w:val="ru-RU"/>
        </w:rPr>
        <w:t xml:space="preserve"> литературные направления (классицизм, сентиментализм, романтизм, реализм)</w:t>
      </w:r>
      <w:r w:rsidR="00830C92" w:rsidRPr="00CA4934">
        <w:rPr>
          <w:rFonts w:eastAsia="SchoolBookSanPin"/>
          <w:sz w:val="28"/>
          <w:szCs w:val="28"/>
          <w:lang w:val="ru-RU"/>
        </w:rPr>
        <w:t>;</w:t>
      </w:r>
      <w:r w:rsidR="00D67B9C" w:rsidRPr="00CA493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A4934">
        <w:rPr>
          <w:rFonts w:eastAsia="SchoolBookSanPin"/>
          <w:sz w:val="28"/>
          <w:szCs w:val="28"/>
          <w:lang w:val="ru-RU"/>
        </w:rPr>
        <w:t xml:space="preserve"> лироэпические (поэма, баллада)</w:t>
      </w:r>
      <w:r w:rsidR="00830C92" w:rsidRPr="00CA4934">
        <w:rPr>
          <w:rFonts w:eastAsia="SchoolBookSanPin"/>
          <w:sz w:val="28"/>
          <w:szCs w:val="28"/>
          <w:lang w:val="ru-RU"/>
        </w:rPr>
        <w:t>;</w:t>
      </w:r>
      <w:r w:rsidR="00D67B9C" w:rsidRPr="00CA4934">
        <w:rPr>
          <w:rFonts w:eastAsia="SchoolBookSanPin"/>
          <w:sz w:val="28"/>
          <w:szCs w:val="28"/>
          <w:lang w:val="ru-RU"/>
        </w:rPr>
        <w:t xml:space="preserve"> формаи содержание литературного произведения</w:t>
      </w:r>
      <w:r w:rsidR="00830C92" w:rsidRPr="00CA4934">
        <w:rPr>
          <w:rFonts w:eastAsia="SchoolBookSanPin"/>
          <w:sz w:val="28"/>
          <w:szCs w:val="28"/>
          <w:lang w:val="ru-RU"/>
        </w:rPr>
        <w:t>;</w:t>
      </w:r>
      <w:r w:rsidR="00D67B9C" w:rsidRPr="00CA4934">
        <w:rPr>
          <w:rFonts w:eastAsia="SchoolBookSanPin"/>
          <w:sz w:val="28"/>
          <w:szCs w:val="28"/>
          <w:lang w:val="ru-RU"/>
        </w:rPr>
        <w:t xml:space="preserve"> тема, идея, проблематика</w:t>
      </w:r>
      <w:r w:rsidR="00226831" w:rsidRPr="00CA4934">
        <w:rPr>
          <w:rFonts w:eastAsia="SchoolBookSanPin"/>
          <w:sz w:val="28"/>
          <w:szCs w:val="28"/>
          <w:lang w:val="ru-RU"/>
        </w:rPr>
        <w:t>,</w:t>
      </w:r>
      <w:r w:rsidR="00D67B9C" w:rsidRPr="00CA4934">
        <w:rPr>
          <w:rFonts w:eastAsia="SchoolBookSanPin"/>
          <w:sz w:val="28"/>
          <w:szCs w:val="28"/>
          <w:lang w:val="ru-RU"/>
        </w:rPr>
        <w:t xml:space="preserve"> пафос (героический, патриотический, гражданский и другие)</w:t>
      </w:r>
      <w:r w:rsidR="00830C92"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эпиграф</w:t>
      </w:r>
      <w:r w:rsidR="00830C92" w:rsidRPr="00CA4934">
        <w:rPr>
          <w:rFonts w:eastAsia="SchoolBookSanPin"/>
          <w:sz w:val="28"/>
          <w:szCs w:val="28"/>
          <w:lang w:val="ru-RU"/>
        </w:rPr>
        <w:t>;</w:t>
      </w:r>
      <w:r w:rsidR="00D67B9C" w:rsidRPr="00CA4934">
        <w:rPr>
          <w:rFonts w:eastAsia="SchoolBookSanPin"/>
          <w:sz w:val="28"/>
          <w:szCs w:val="28"/>
          <w:lang w:val="ru-RU"/>
        </w:rPr>
        <w:t xml:space="preserve"> стадии развития действия: экспозиция, завязка, развитие действия, </w:t>
      </w:r>
      <w:r w:rsidR="00226831" w:rsidRPr="00CA4934">
        <w:rPr>
          <w:rFonts w:eastAsia="SchoolBookSanPin"/>
          <w:sz w:val="28"/>
          <w:szCs w:val="28"/>
          <w:lang w:val="ru-RU"/>
        </w:rPr>
        <w:t>(</w:t>
      </w:r>
      <w:r w:rsidR="00D67B9C" w:rsidRPr="00CA4934">
        <w:rPr>
          <w:rFonts w:eastAsia="SchoolBookSanPin"/>
          <w:sz w:val="28"/>
          <w:szCs w:val="28"/>
          <w:lang w:val="ru-RU"/>
        </w:rPr>
        <w:t>кульминация, развязка, эпилог</w:t>
      </w:r>
      <w:r w:rsidR="00226831" w:rsidRPr="00CA4934">
        <w:rPr>
          <w:rFonts w:eastAsia="SchoolBookSanPin"/>
          <w:sz w:val="28"/>
          <w:szCs w:val="28"/>
          <w:lang w:val="ru-RU"/>
        </w:rPr>
        <w:t>,</w:t>
      </w:r>
      <w:r w:rsidR="00D67B9C" w:rsidRPr="00CA4934">
        <w:rPr>
          <w:rFonts w:eastAsia="SchoolBookSanPin"/>
          <w:sz w:val="28"/>
          <w:szCs w:val="28"/>
          <w:lang w:val="ru-RU"/>
        </w:rPr>
        <w:t xml:space="preserve"> авторское</w:t>
      </w:r>
      <w:r w:rsidR="00226831" w:rsidRPr="00CA4934">
        <w:rPr>
          <w:rFonts w:eastAsia="SchoolBookSanPin"/>
          <w:sz w:val="28"/>
          <w:szCs w:val="28"/>
          <w:lang w:val="ru-RU"/>
        </w:rPr>
        <w:t xml:space="preserve"> (</w:t>
      </w:r>
      <w:r w:rsidR="00D67B9C" w:rsidRPr="00CA4934">
        <w:rPr>
          <w:rFonts w:eastAsia="SchoolBookSanPin"/>
          <w:sz w:val="28"/>
          <w:szCs w:val="28"/>
          <w:lang w:val="ru-RU"/>
        </w:rPr>
        <w:t>лирическое</w:t>
      </w:r>
      <w:r w:rsidR="00226831" w:rsidRPr="00CA4934">
        <w:rPr>
          <w:rFonts w:eastAsia="SchoolBookSanPin"/>
          <w:sz w:val="28"/>
          <w:szCs w:val="28"/>
          <w:lang w:val="ru-RU"/>
        </w:rPr>
        <w:t>)</w:t>
      </w:r>
      <w:r w:rsidR="00D67B9C" w:rsidRPr="00CA4934">
        <w:rPr>
          <w:rFonts w:eastAsia="SchoolBookSanPin"/>
          <w:sz w:val="28"/>
          <w:szCs w:val="28"/>
          <w:lang w:val="ru-RU"/>
        </w:rPr>
        <w:t xml:space="preserve"> отступление</w:t>
      </w:r>
      <w:r w:rsidR="00226831" w:rsidRPr="00CA4934">
        <w:rPr>
          <w:rFonts w:eastAsia="SchoolBookSanPin"/>
          <w:sz w:val="28"/>
          <w:szCs w:val="28"/>
          <w:lang w:val="ru-RU"/>
        </w:rPr>
        <w:t>)</w:t>
      </w:r>
      <w:r w:rsidR="00830C92" w:rsidRPr="00CA4934">
        <w:rPr>
          <w:rFonts w:eastAsia="SchoolBookSanPin"/>
          <w:sz w:val="28"/>
          <w:szCs w:val="28"/>
          <w:lang w:val="ru-RU"/>
        </w:rPr>
        <w:t>;</w:t>
      </w:r>
      <w:r w:rsidR="00D67B9C" w:rsidRPr="00CA4934">
        <w:rPr>
          <w:rFonts w:eastAsia="SchoolBookSanPin"/>
          <w:sz w:val="28"/>
          <w:szCs w:val="28"/>
          <w:lang w:val="ru-RU"/>
        </w:rPr>
        <w:t xml:space="preserve"> конфликт</w:t>
      </w:r>
      <w:r w:rsidR="00226831" w:rsidRPr="00CA4934">
        <w:rPr>
          <w:rFonts w:eastAsia="SchoolBookSanPin"/>
          <w:sz w:val="28"/>
          <w:szCs w:val="28"/>
          <w:lang w:val="ru-RU"/>
        </w:rPr>
        <w:t>,</w:t>
      </w:r>
      <w:r w:rsidR="00D67B9C" w:rsidRPr="00CA4934">
        <w:rPr>
          <w:rFonts w:eastAsia="SchoolBookSanPin"/>
          <w:sz w:val="28"/>
          <w:szCs w:val="28"/>
          <w:lang w:val="ru-RU"/>
        </w:rPr>
        <w:t xml:space="preserve"> система образов</w:t>
      </w:r>
      <w:r w:rsidR="00226831" w:rsidRPr="00CA4934">
        <w:rPr>
          <w:rFonts w:eastAsia="SchoolBookSanPin"/>
          <w:sz w:val="28"/>
          <w:szCs w:val="28"/>
          <w:lang w:val="ru-RU"/>
        </w:rPr>
        <w:t>,</w:t>
      </w:r>
      <w:r w:rsidR="00D67B9C" w:rsidRPr="00CA493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A4934">
        <w:rPr>
          <w:rFonts w:eastAsia="SchoolBookSanPin"/>
          <w:sz w:val="28"/>
          <w:szCs w:val="28"/>
          <w:lang w:val="ru-RU"/>
        </w:rPr>
        <w:t>;</w:t>
      </w:r>
      <w:r w:rsidR="00D67B9C" w:rsidRPr="00CA4934">
        <w:rPr>
          <w:rFonts w:eastAsia="SchoolBookSanPin"/>
          <w:sz w:val="28"/>
          <w:szCs w:val="28"/>
          <w:lang w:val="ru-RU"/>
        </w:rPr>
        <w:t xml:space="preserve"> речевая характеристика героя</w:t>
      </w:r>
      <w:r w:rsidR="00830C92" w:rsidRPr="00CA4934">
        <w:rPr>
          <w:rFonts w:eastAsia="SchoolBookSanPin"/>
          <w:sz w:val="28"/>
          <w:szCs w:val="28"/>
          <w:lang w:val="ru-RU"/>
        </w:rPr>
        <w:t>;</w:t>
      </w:r>
      <w:r w:rsidR="00D67B9C" w:rsidRPr="00CA4934">
        <w:rPr>
          <w:rFonts w:eastAsia="SchoolBookSanPin"/>
          <w:sz w:val="28"/>
          <w:szCs w:val="28"/>
          <w:lang w:val="ru-RU"/>
        </w:rPr>
        <w:t xml:space="preserve"> портрет, пейзаж, интерьер, художественная деталь</w:t>
      </w:r>
      <w:r w:rsidR="00830C92" w:rsidRPr="00CA4934">
        <w:rPr>
          <w:rFonts w:eastAsia="SchoolBookSanPin"/>
          <w:sz w:val="28"/>
          <w:szCs w:val="28"/>
          <w:lang w:val="ru-RU"/>
        </w:rPr>
        <w:t>;</w:t>
      </w:r>
      <w:r w:rsidR="00D67B9C" w:rsidRPr="00CA4934">
        <w:rPr>
          <w:rFonts w:eastAsia="SchoolBookSanPin"/>
          <w:sz w:val="28"/>
          <w:szCs w:val="28"/>
          <w:lang w:val="ru-RU"/>
        </w:rPr>
        <w:t xml:space="preserve"> символ, подтекст, психологизм</w:t>
      </w:r>
      <w:r w:rsidR="00830C92" w:rsidRPr="00CA4934">
        <w:rPr>
          <w:rFonts w:eastAsia="SchoolBookSanPin"/>
          <w:sz w:val="28"/>
          <w:szCs w:val="28"/>
          <w:lang w:val="ru-RU"/>
        </w:rPr>
        <w:t>;</w:t>
      </w:r>
      <w:r w:rsidR="00D67B9C" w:rsidRPr="00CA4934">
        <w:rPr>
          <w:rFonts w:eastAsia="SchoolBookSanPin"/>
          <w:sz w:val="28"/>
          <w:szCs w:val="28"/>
          <w:lang w:val="ru-RU"/>
        </w:rPr>
        <w:t xml:space="preserve"> реплика</w:t>
      </w:r>
      <w:r w:rsidR="00830C92" w:rsidRPr="00CA4934">
        <w:rPr>
          <w:rFonts w:eastAsia="SchoolBookSanPin"/>
          <w:sz w:val="28"/>
          <w:szCs w:val="28"/>
          <w:lang w:val="ru-RU"/>
        </w:rPr>
        <w:t>;</w:t>
      </w:r>
      <w:r w:rsidR="00D67B9C" w:rsidRPr="00CA4934">
        <w:rPr>
          <w:rFonts w:eastAsia="SchoolBookSanPin"/>
          <w:sz w:val="28"/>
          <w:szCs w:val="28"/>
          <w:lang w:val="ru-RU"/>
        </w:rPr>
        <w:t xml:space="preserve"> диалог, монолог; ремарка</w:t>
      </w:r>
      <w:r w:rsidR="00830C92" w:rsidRPr="00CA4934">
        <w:rPr>
          <w:rFonts w:eastAsia="SchoolBookSanPin"/>
          <w:sz w:val="28"/>
          <w:szCs w:val="28"/>
          <w:lang w:val="ru-RU"/>
        </w:rPr>
        <w:t>;</w:t>
      </w:r>
      <w:r w:rsidR="00D67B9C" w:rsidRPr="00CA4934">
        <w:rPr>
          <w:rFonts w:eastAsia="SchoolBookSanPin"/>
          <w:sz w:val="28"/>
          <w:szCs w:val="28"/>
          <w:lang w:val="ru-RU"/>
        </w:rPr>
        <w:t xml:space="preserve"> юмор, ирония, сатира, сарказм, гротеск</w:t>
      </w:r>
      <w:r w:rsidR="00830C92" w:rsidRPr="00CA4934">
        <w:rPr>
          <w:rFonts w:eastAsia="SchoolBookSanPin"/>
          <w:sz w:val="28"/>
          <w:szCs w:val="28"/>
          <w:lang w:val="ru-RU"/>
        </w:rPr>
        <w:t>;</w:t>
      </w:r>
      <w:r w:rsidR="00D67B9C" w:rsidRPr="00CA493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A4934">
        <w:rPr>
          <w:rFonts w:eastAsia="SchoolBookSanPin"/>
          <w:sz w:val="28"/>
          <w:szCs w:val="28"/>
          <w:lang w:val="ru-RU"/>
        </w:rPr>
        <w:t>;</w:t>
      </w:r>
      <w:r w:rsidR="00D67B9C" w:rsidRPr="00CA4934">
        <w:rPr>
          <w:rFonts w:eastAsia="SchoolBookSanPin"/>
          <w:sz w:val="28"/>
          <w:szCs w:val="28"/>
          <w:lang w:val="ru-RU"/>
        </w:rPr>
        <w:t xml:space="preserve"> антитеза, аллегория; риторический вопрос, риторическое восклицание</w:t>
      </w:r>
      <w:r w:rsidR="00830C92" w:rsidRPr="00CA4934">
        <w:rPr>
          <w:rFonts w:eastAsia="SchoolBookSanPin"/>
          <w:sz w:val="28"/>
          <w:szCs w:val="28"/>
          <w:lang w:val="ru-RU"/>
        </w:rPr>
        <w:t xml:space="preserve">; </w:t>
      </w:r>
      <w:r w:rsidR="00D67B9C" w:rsidRPr="00CA4934">
        <w:rPr>
          <w:rFonts w:eastAsia="SchoolBookSanPin"/>
          <w:sz w:val="28"/>
          <w:szCs w:val="28"/>
          <w:lang w:val="ru-RU"/>
        </w:rPr>
        <w:t>инверсия, анафора, повтор</w:t>
      </w:r>
      <w:r w:rsidR="00830C92" w:rsidRPr="00CA4934">
        <w:rPr>
          <w:rFonts w:eastAsia="SchoolBookSanPin"/>
          <w:sz w:val="28"/>
          <w:szCs w:val="28"/>
          <w:lang w:val="ru-RU"/>
        </w:rPr>
        <w:t>;</w:t>
      </w:r>
      <w:r w:rsidR="00D67B9C" w:rsidRPr="00CA4934">
        <w:rPr>
          <w:rFonts w:eastAsia="SchoolBookSanPin"/>
          <w:sz w:val="28"/>
          <w:szCs w:val="28"/>
          <w:lang w:val="ru-RU"/>
        </w:rPr>
        <w:t xml:space="preserve"> художественное время и пространство</w:t>
      </w:r>
      <w:r w:rsidR="00830C92" w:rsidRPr="00CA4934">
        <w:rPr>
          <w:rFonts w:eastAsia="SchoolBookSanPin"/>
          <w:sz w:val="28"/>
          <w:szCs w:val="28"/>
          <w:lang w:val="ru-RU"/>
        </w:rPr>
        <w:t>;</w:t>
      </w:r>
      <w:r w:rsidR="00D67B9C" w:rsidRPr="00CA4934">
        <w:rPr>
          <w:rFonts w:eastAsia="SchoolBookSanPin"/>
          <w:sz w:val="28"/>
          <w:szCs w:val="28"/>
          <w:lang w:val="ru-RU"/>
        </w:rPr>
        <w:t xml:space="preserve"> звукопись (аллитерация, ассонанс)</w:t>
      </w:r>
      <w:r w:rsidR="00830C92" w:rsidRPr="00CA4934">
        <w:rPr>
          <w:rFonts w:eastAsia="SchoolBookSanPin"/>
          <w:sz w:val="28"/>
          <w:szCs w:val="28"/>
          <w:lang w:val="ru-RU"/>
        </w:rPr>
        <w:t>;</w:t>
      </w:r>
      <w:r w:rsidR="00D67B9C" w:rsidRPr="00CA493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A4934">
        <w:rPr>
          <w:rFonts w:eastAsia="SchoolBookSanPin"/>
          <w:sz w:val="28"/>
          <w:szCs w:val="28"/>
          <w:lang w:val="ru-RU"/>
        </w:rPr>
        <w:t>;</w:t>
      </w:r>
      <w:r w:rsidR="00D67B9C" w:rsidRPr="00CA4934">
        <w:rPr>
          <w:rFonts w:eastAsia="SchoolBookSanPin"/>
          <w:sz w:val="28"/>
          <w:szCs w:val="28"/>
          <w:lang w:val="ru-RU"/>
        </w:rPr>
        <w:t xml:space="preserve"> афоризм;</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6) </w:t>
      </w:r>
      <w:r w:rsidR="00D67B9C" w:rsidRPr="00CA4934">
        <w:rPr>
          <w:rFonts w:eastAsia="SchoolBookSanPin"/>
          <w:sz w:val="28"/>
          <w:szCs w:val="28"/>
          <w:lang w:val="ru-RU"/>
        </w:rPr>
        <w:t>рассматривать изученные и самостоятельно прочитанные произведенияв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7) </w:t>
      </w:r>
      <w:r w:rsidR="00D67B9C" w:rsidRPr="00CA4934">
        <w:rPr>
          <w:rFonts w:eastAsia="SchoolBookSanPin"/>
          <w:sz w:val="28"/>
          <w:szCs w:val="28"/>
          <w:lang w:val="ru-RU"/>
        </w:rPr>
        <w:t>выявлять связь между важнейшими фактами биографии писателей(в том числе А.С. Грибоедова, А.С. Пушкина, М.Ю. Лермонтова, Н.В. Гоголя)и особенностями исторической эпохи, авторского мировоззрения, проблематики произведений;</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8) </w:t>
      </w:r>
      <w:r w:rsidR="00D67B9C" w:rsidRPr="00CA4934">
        <w:rPr>
          <w:rFonts w:eastAsia="SchoolBookSanPin"/>
          <w:sz w:val="28"/>
          <w:szCs w:val="28"/>
          <w:lang w:val="ru-RU"/>
        </w:rPr>
        <w:t>выделять в произведениях элементы художественной формыи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9) </w:t>
      </w:r>
      <w:r w:rsidR="00D67B9C" w:rsidRPr="00CA4934">
        <w:rPr>
          <w:rFonts w:eastAsia="SchoolBookSanPin"/>
          <w:sz w:val="28"/>
          <w:szCs w:val="28"/>
          <w:lang w:val="ru-RU"/>
        </w:rPr>
        <w:t xml:space="preserve">сопоставлять произведения, их фрагменты (с учётом внутритекстовыхи межтекстовых связей), образы персонажей, литературные явления и факты, сюжеты </w:t>
      </w:r>
      <w:r w:rsidR="00D67B9C" w:rsidRPr="00CA4934">
        <w:rPr>
          <w:rFonts w:eastAsia="SchoolBookSanPin"/>
          <w:sz w:val="28"/>
          <w:szCs w:val="28"/>
          <w:lang w:val="ru-RU"/>
        </w:rPr>
        <w:lastRenderedPageBreak/>
        <w:t>разных литературных произведений, темы, проблемы, жанры, художественные приёмы, эпизоды текста, особенности языка;</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10)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менее12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(объёмомне менее 250 слов), писать сочинение-рассуждение по заданной теме</w:t>
      </w:r>
      <w:r w:rsidR="001F4F72" w:rsidRPr="00CA4934">
        <w:rPr>
          <w:rFonts w:ascii="Times New Roman" w:eastAsia="SchoolBookSanPin" w:hAnsi="Times New Roman"/>
          <w:sz w:val="28"/>
          <w:szCs w:val="28"/>
          <w:lang w:val="ru-RU"/>
        </w:rPr>
        <w:t>с использованием прочитанных произведени</w:t>
      </w:r>
      <w:r w:rsidR="00105E7C" w:rsidRPr="00CA4934">
        <w:rPr>
          <w:rFonts w:ascii="Times New Roman" w:eastAsia="SchoolBookSanPin" w:hAnsi="Times New Roman"/>
          <w:sz w:val="28"/>
          <w:szCs w:val="28"/>
          <w:lang w:val="ru-RU"/>
        </w:rPr>
        <w:t>й</w:t>
      </w:r>
      <w:r w:rsidR="001F4F7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изученныеи самостоятельно прочитанные художественные произведения древнерусской, классической русской и зарубежной литературы и современных авторовс использованием методов смыслового чтения и эстетического анализа;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00015EE0"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8</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индивидуальной </w:t>
      </w:r>
      <w:r w:rsidR="00D952B7" w:rsidRPr="00CA4934">
        <w:rPr>
          <w:rFonts w:ascii="Times New Roman" w:eastAsia="SchoolBookSanPin" w:hAnsi="Times New Roman"/>
          <w:sz w:val="28"/>
          <w:szCs w:val="28"/>
          <w:lang w:val="ru-RU"/>
        </w:rPr>
        <w:t xml:space="preserve">учебно-исследовательской и проектной деятельности и </w:t>
      </w:r>
      <w:r w:rsidR="00893ED5" w:rsidRPr="00CA4934">
        <w:rPr>
          <w:rFonts w:ascii="Times New Roman" w:eastAsia="SchoolBookSanPin" w:hAnsi="Times New Roman"/>
          <w:sz w:val="28"/>
          <w:szCs w:val="28"/>
          <w:lang w:val="ru-RU"/>
        </w:rPr>
        <w:t>публично презентовать полученные результаты;</w:t>
      </w:r>
    </w:p>
    <w:p w:rsidR="00517973" w:rsidRPr="00633CCF"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9</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пользоваться энциклопедиями, словарямии справочной литературой, информационно-справочными системами, в том числев электронной форме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A4934">
        <w:rPr>
          <w:rFonts w:ascii="Times New Roman" w:eastAsia="SchoolBookSanPin" w:hAnsi="Times New Roman"/>
          <w:sz w:val="28"/>
          <w:szCs w:val="28"/>
          <w:lang w:val="ru-RU"/>
        </w:rPr>
        <w:t>в Интернете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E74B1" w:rsidRPr="00CA4934" w:rsidRDefault="00CD6052" w:rsidP="00D16389">
      <w:pPr>
        <w:pStyle w:val="1"/>
        <w:pBdr>
          <w:bottom w:val="none" w:sz="0" w:space="0" w:color="auto"/>
        </w:pBdr>
        <w:spacing w:before="0" w:line="350" w:lineRule="auto"/>
        <w:ind w:firstLine="708"/>
        <w:jc w:val="both"/>
        <w:rPr>
          <w:b w:val="0"/>
          <w:szCs w:val="28"/>
          <w:lang w:val="ru-RU"/>
        </w:rPr>
      </w:pPr>
      <w:r w:rsidRPr="00CA4934">
        <w:rPr>
          <w:b w:val="0"/>
          <w:szCs w:val="28"/>
          <w:lang w:val="ru-RU"/>
        </w:rPr>
        <w:t>136.</w:t>
      </w:r>
      <w:r w:rsidR="00633CCF">
        <w:rPr>
          <w:b w:val="0"/>
          <w:szCs w:val="28"/>
          <w:lang w:val="ru-RU"/>
        </w:rPr>
        <w:t>  Р</w:t>
      </w:r>
      <w:r w:rsidR="00EE74B1" w:rsidRPr="00CA4934">
        <w:rPr>
          <w:b w:val="0"/>
          <w:szCs w:val="28"/>
          <w:lang w:val="ru-RU"/>
        </w:rPr>
        <w:t>абочая программа по учебному предмету «Иностранный (английский) язык».</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633CCF">
        <w:rPr>
          <w:rFonts w:ascii="Times New Roman" w:hAnsi="Times New Roman"/>
          <w:sz w:val="28"/>
          <w:szCs w:val="28"/>
          <w:lang w:val="ru-RU"/>
        </w:rPr>
        <w:t>1.  Р</w:t>
      </w:r>
      <w:r w:rsidR="00EE74B1" w:rsidRPr="00CA4934">
        <w:rPr>
          <w:rFonts w:ascii="Times New Roman" w:hAnsi="Times New Roman"/>
          <w:sz w:val="28"/>
          <w:szCs w:val="28"/>
          <w:lang w:val="ru-RU"/>
        </w:rPr>
        <w:t>абочая программа по учебному предмету «Иностранный (английский) язык» (предметная область «Иностранные языки»)(далее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2. Пояснительная записка.</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165167">
        <w:rPr>
          <w:rFonts w:ascii="Times New Roman" w:hAnsi="Times New Roman"/>
          <w:sz w:val="28"/>
          <w:szCs w:val="28"/>
          <w:lang w:val="ru-RU"/>
        </w:rPr>
        <w:t>2.1.</w:t>
      </w:r>
      <w:r w:rsidR="00EE74B1" w:rsidRPr="00CA4934">
        <w:rPr>
          <w:rFonts w:ascii="Times New Roman" w:hAnsi="Times New Roman"/>
          <w:sz w:val="28"/>
          <w:szCs w:val="28"/>
          <w:lang w:val="ru-RU"/>
        </w:rPr>
        <w:t> П</w:t>
      </w:r>
      <w:r w:rsidR="00EE74B1" w:rsidRPr="00165167">
        <w:rPr>
          <w:rFonts w:ascii="Times New Roman" w:hAnsi="Times New Roman"/>
          <w:sz w:val="28"/>
          <w:szCs w:val="28"/>
          <w:lang w:val="ru-RU"/>
        </w:rPr>
        <w:t xml:space="preserve">рограмма по </w:t>
      </w:r>
      <w:r w:rsidR="00EE74B1" w:rsidRPr="00CA4934">
        <w:rPr>
          <w:rFonts w:ascii="Times New Roman" w:hAnsi="Times New Roman"/>
          <w:sz w:val="28"/>
          <w:szCs w:val="28"/>
          <w:lang w:val="ru-RU"/>
        </w:rPr>
        <w:t>иностранному (</w:t>
      </w:r>
      <w:r w:rsidR="00EE74B1" w:rsidRPr="00165167">
        <w:rPr>
          <w:rFonts w:ascii="Times New Roman" w:hAnsi="Times New Roman"/>
          <w:sz w:val="28"/>
          <w:szCs w:val="28"/>
          <w:lang w:val="ru-RU"/>
        </w:rPr>
        <w:t>английскому</w:t>
      </w:r>
      <w:r w:rsidR="00EE74B1" w:rsidRPr="00CA4934">
        <w:rPr>
          <w:rFonts w:ascii="Times New Roman" w:hAnsi="Times New Roman"/>
          <w:sz w:val="28"/>
          <w:szCs w:val="28"/>
          <w:lang w:val="ru-RU"/>
        </w:rPr>
        <w:t>)</w:t>
      </w:r>
      <w:r w:rsidR="00EE74B1" w:rsidRPr="00165167">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 xml:space="preserve">,а </w:t>
      </w:r>
      <w:r w:rsidR="00EE74B1" w:rsidRPr="00165167">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CA4934">
        <w:rPr>
          <w:rFonts w:ascii="Times New Roman" w:hAnsi="Times New Roman"/>
          <w:sz w:val="28"/>
          <w:szCs w:val="28"/>
          <w:lang w:val="ru-RU"/>
        </w:rPr>
        <w:t>федеральной</w:t>
      </w:r>
      <w:r w:rsidR="00535C03" w:rsidRPr="00CA4934">
        <w:rPr>
          <w:rFonts w:ascii="Times New Roman" w:hAnsi="Times New Roman"/>
          <w:sz w:val="28"/>
          <w:szCs w:val="28"/>
          <w:lang w:val="ru-RU"/>
        </w:rPr>
        <w:t xml:space="preserve">рабочей </w:t>
      </w:r>
      <w:r w:rsidR="00EE74B1" w:rsidRPr="00165167">
        <w:rPr>
          <w:rFonts w:ascii="Times New Roman" w:hAnsi="Times New Roman"/>
          <w:sz w:val="28"/>
          <w:szCs w:val="28"/>
          <w:lang w:val="ru-RU"/>
        </w:rPr>
        <w:t>программе воспитания.</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165167">
        <w:rPr>
          <w:rFonts w:ascii="Times New Roman" w:hAnsi="Times New Roman"/>
          <w:sz w:val="28"/>
          <w:szCs w:val="28"/>
          <w:lang w:val="ru-RU"/>
        </w:rPr>
        <w:t>2.2.</w:t>
      </w:r>
      <w:r w:rsidR="00EE74B1" w:rsidRPr="00CA4934">
        <w:rPr>
          <w:rFonts w:ascii="Times New Roman" w:hAnsi="Times New Roman"/>
          <w:sz w:val="28"/>
          <w:szCs w:val="28"/>
          <w:lang w:val="ru-RU"/>
        </w:rPr>
        <w:t> П</w:t>
      </w:r>
      <w:r w:rsidR="00EE74B1" w:rsidRPr="00165167">
        <w:rPr>
          <w:rFonts w:ascii="Times New Roman" w:hAnsi="Times New Roman"/>
          <w:sz w:val="28"/>
          <w:szCs w:val="28"/>
          <w:lang w:val="ru-RU"/>
        </w:rPr>
        <w:t xml:space="preserve">рограмма </w:t>
      </w:r>
      <w:r w:rsidR="003B65F2" w:rsidRPr="00165167">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165167">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165167">
        <w:rPr>
          <w:rFonts w:ascii="Times New Roman" w:hAnsi="Times New Roman"/>
          <w:sz w:val="28"/>
          <w:szCs w:val="28"/>
          <w:lang w:val="ru-RU"/>
        </w:rPr>
        <w:t xml:space="preserve"> языку </w:t>
      </w:r>
      <w:r w:rsidR="0042482F" w:rsidRPr="00165167">
        <w:rPr>
          <w:rFonts w:ascii="Times New Roman" w:hAnsi="Times New Roman"/>
          <w:sz w:val="28"/>
          <w:szCs w:val="28"/>
          <w:lang w:val="ru-RU"/>
        </w:rPr>
        <w:t>разработанас целью оказания методической помощи учителю в создании рабочей программыпо учебному предмету</w:t>
      </w:r>
      <w:r w:rsidR="0042482F" w:rsidRPr="00CA4934">
        <w:rPr>
          <w:rFonts w:ascii="Times New Roman" w:hAnsi="Times New Roman"/>
          <w:sz w:val="28"/>
          <w:szCs w:val="28"/>
          <w:lang w:val="ru-RU"/>
        </w:rPr>
        <w:t xml:space="preserve">, </w:t>
      </w:r>
      <w:r w:rsidR="00EE74B1" w:rsidRPr="00165167">
        <w:rPr>
          <w:rFonts w:ascii="Times New Roman" w:hAnsi="Times New Roman"/>
          <w:sz w:val="28"/>
          <w:szCs w:val="28"/>
          <w:lang w:val="ru-RU"/>
        </w:rPr>
        <w:t xml:space="preserve">даёт представление о целях образования, развитияи воспитания обучающихся на </w:t>
      </w:r>
      <w:r w:rsidR="00EE74B1" w:rsidRPr="00CA4934">
        <w:rPr>
          <w:rFonts w:ascii="Times New Roman" w:hAnsi="Times New Roman"/>
          <w:sz w:val="28"/>
          <w:szCs w:val="28"/>
          <w:lang w:val="ru-RU"/>
        </w:rPr>
        <w:t xml:space="preserve">уровне основного общего образования </w:t>
      </w:r>
      <w:r w:rsidR="00EE74B1" w:rsidRPr="00165167">
        <w:rPr>
          <w:rFonts w:ascii="Times New Roman" w:hAnsi="Times New Roman"/>
          <w:sz w:val="28"/>
          <w:szCs w:val="28"/>
          <w:lang w:val="ru-RU"/>
        </w:rPr>
        <w:t xml:space="preserve">средствами учебного предмета, </w:t>
      </w:r>
      <w:r w:rsidR="00EE74B1"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CA4934">
        <w:rPr>
          <w:rFonts w:ascii="Times New Roman" w:hAnsi="Times New Roman"/>
          <w:sz w:val="28"/>
          <w:szCs w:val="28"/>
          <w:lang w:val="ru-RU"/>
        </w:rPr>
        <w:t>.</w:t>
      </w:r>
      <w:r w:rsidR="00EE74B1" w:rsidRPr="00CA4934">
        <w:rPr>
          <w:rFonts w:ascii="Times New Roman" w:hAnsi="Times New Roman"/>
          <w:sz w:val="28"/>
          <w:szCs w:val="28"/>
          <w:lang w:val="ru-RU"/>
        </w:rPr>
        <w:t>П</w:t>
      </w:r>
      <w:r w:rsidR="00EE74B1" w:rsidRPr="00165167">
        <w:rPr>
          <w:rFonts w:ascii="Times New Roman" w:hAnsi="Times New Roman"/>
          <w:sz w:val="28"/>
          <w:szCs w:val="28"/>
          <w:lang w:val="ru-RU"/>
        </w:rPr>
        <w:t xml:space="preserve">рограмма </w:t>
      </w:r>
      <w:r w:rsidR="003B65F2" w:rsidRPr="00165167">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165167">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165167">
        <w:rPr>
          <w:rFonts w:ascii="Times New Roman" w:hAnsi="Times New Roman"/>
          <w:sz w:val="28"/>
          <w:szCs w:val="28"/>
          <w:lang w:val="ru-RU"/>
        </w:rPr>
        <w:t xml:space="preserve"> языку </w:t>
      </w:r>
      <w:r w:rsidR="00EE74B1" w:rsidRPr="00165167">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00EE74B1" w:rsidRPr="00165167">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165167">
        <w:rPr>
          <w:rFonts w:ascii="Times New Roman" w:hAnsi="Times New Roman"/>
          <w:sz w:val="28"/>
          <w:szCs w:val="28"/>
          <w:lang w:val="ru-RU"/>
        </w:rPr>
        <w:t xml:space="preserve"> языка, межпредметных связей </w:t>
      </w:r>
      <w:r w:rsidR="003B65F2" w:rsidRPr="00CA4934">
        <w:rPr>
          <w:rFonts w:ascii="Times New Roman" w:hAnsi="Times New Roman"/>
          <w:sz w:val="28"/>
          <w:szCs w:val="28"/>
          <w:lang w:val="ru-RU"/>
        </w:rPr>
        <w:t>иностранного (</w:t>
      </w:r>
      <w:r w:rsidR="00EE74B1" w:rsidRPr="00165167">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165167">
        <w:rPr>
          <w:rFonts w:ascii="Times New Roman" w:hAnsi="Times New Roman"/>
          <w:sz w:val="28"/>
          <w:szCs w:val="28"/>
          <w:lang w:val="ru-RU"/>
        </w:rPr>
        <w:t xml:space="preserve"> языка с содержанием </w:t>
      </w:r>
      <w:r w:rsidR="003B65F2" w:rsidRPr="00CA4934">
        <w:rPr>
          <w:rFonts w:ascii="Times New Roman" w:hAnsi="Times New Roman"/>
          <w:sz w:val="28"/>
          <w:szCs w:val="28"/>
          <w:lang w:val="ru-RU"/>
        </w:rPr>
        <w:t xml:space="preserve">учебных </w:t>
      </w:r>
      <w:r w:rsidR="00EE74B1" w:rsidRPr="00165167">
        <w:rPr>
          <w:rFonts w:ascii="Times New Roman" w:hAnsi="Times New Roman"/>
          <w:sz w:val="28"/>
          <w:szCs w:val="28"/>
          <w:lang w:val="ru-RU"/>
        </w:rPr>
        <w:t>предметов, изучаемых</w:t>
      </w:r>
      <w:r w:rsidR="003B65F2" w:rsidRPr="00CA4934">
        <w:rPr>
          <w:rFonts w:ascii="Times New Roman" w:hAnsi="Times New Roman"/>
          <w:sz w:val="28"/>
          <w:szCs w:val="28"/>
          <w:lang w:val="ru-RU"/>
        </w:rPr>
        <w:t xml:space="preserve">на уровне основного общего образования, </w:t>
      </w:r>
      <w:r w:rsidR="00EE74B1" w:rsidRPr="00165167">
        <w:rPr>
          <w:rFonts w:ascii="Times New Roman" w:hAnsi="Times New Roman"/>
          <w:sz w:val="28"/>
          <w:szCs w:val="28"/>
          <w:lang w:val="ru-RU"/>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EE74B1" w:rsidRPr="00165167">
        <w:rPr>
          <w:rFonts w:ascii="Times New Roman" w:hAnsi="Times New Roman"/>
          <w:sz w:val="28"/>
          <w:szCs w:val="28"/>
          <w:lang w:val="ru-RU"/>
        </w:rPr>
        <w:t xml:space="preserve">для </w:t>
      </w:r>
      <w:r w:rsidR="00EE74B1" w:rsidRPr="00CA4934">
        <w:rPr>
          <w:rFonts w:ascii="Times New Roman" w:hAnsi="Times New Roman"/>
          <w:sz w:val="28"/>
          <w:szCs w:val="28"/>
          <w:lang w:val="ru-RU"/>
        </w:rPr>
        <w:t>основного общего образования</w:t>
      </w:r>
      <w:r w:rsidR="00EE74B1" w:rsidRPr="00165167">
        <w:rPr>
          <w:rFonts w:ascii="Times New Roman" w:hAnsi="Times New Roman"/>
          <w:sz w:val="28"/>
          <w:szCs w:val="28"/>
          <w:lang w:val="ru-RU"/>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00EE74B1" w:rsidRPr="00165167">
        <w:rPr>
          <w:rFonts w:ascii="Times New Roman" w:hAnsi="Times New Roman"/>
          <w:sz w:val="28"/>
          <w:szCs w:val="28"/>
          <w:lang w:val="ru-RU"/>
        </w:rPr>
        <w:t>, представленны</w:t>
      </w:r>
      <w:r w:rsidR="003B65F2" w:rsidRPr="00CA4934">
        <w:rPr>
          <w:rFonts w:ascii="Times New Roman" w:hAnsi="Times New Roman"/>
          <w:sz w:val="28"/>
          <w:szCs w:val="28"/>
          <w:lang w:val="ru-RU"/>
        </w:rPr>
        <w:t>х</w:t>
      </w:r>
      <w:r w:rsidR="00EE74B1" w:rsidRPr="00165167">
        <w:rPr>
          <w:rFonts w:ascii="Times New Roman" w:hAnsi="Times New Roman"/>
          <w:sz w:val="28"/>
          <w:szCs w:val="28"/>
          <w:lang w:val="ru-RU"/>
        </w:rPr>
        <w:t xml:space="preserve"> в </w:t>
      </w:r>
      <w:r w:rsidR="00EE74B1"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00EE74B1" w:rsidRPr="00165167">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00EE74B1" w:rsidRPr="00165167">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EE74B1" w:rsidRPr="00165167">
        <w:rPr>
          <w:rFonts w:ascii="Times New Roman" w:hAnsi="Times New Roman"/>
          <w:sz w:val="28"/>
          <w:szCs w:val="28"/>
          <w:lang w:val="ru-RU"/>
        </w:rPr>
        <w:t xml:space="preserve">начального общего образования, что обеспечивает преемственность между </w:t>
      </w:r>
      <w:r w:rsidR="00EE74B1" w:rsidRPr="00CA4934">
        <w:rPr>
          <w:rFonts w:ascii="Times New Roman" w:hAnsi="Times New Roman"/>
          <w:sz w:val="28"/>
          <w:szCs w:val="28"/>
          <w:lang w:val="ru-RU"/>
        </w:rPr>
        <w:t>уровнями</w:t>
      </w:r>
      <w:r w:rsidR="00867B70" w:rsidRPr="00CA4934">
        <w:rPr>
          <w:rFonts w:ascii="Times New Roman" w:hAnsi="Times New Roman"/>
          <w:sz w:val="28"/>
          <w:szCs w:val="28"/>
          <w:lang w:val="ru-RU"/>
        </w:rPr>
        <w:t>общего</w:t>
      </w:r>
      <w:r w:rsidR="00EE74B1" w:rsidRPr="00165167">
        <w:rPr>
          <w:rFonts w:ascii="Times New Roman" w:hAnsi="Times New Roman"/>
          <w:sz w:val="28"/>
          <w:szCs w:val="28"/>
          <w:lang w:val="ru-RU"/>
        </w:rPr>
        <w:t xml:space="preserve"> образования.</w:t>
      </w:r>
    </w:p>
    <w:p w:rsidR="006C5559"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165167">
        <w:rPr>
          <w:rFonts w:ascii="Times New Roman" w:hAnsi="Times New Roman"/>
          <w:sz w:val="28"/>
          <w:szCs w:val="28"/>
          <w:lang w:val="ru-RU"/>
        </w:rPr>
        <w:t>2.3.</w:t>
      </w:r>
      <w:r w:rsidR="00EE74B1" w:rsidRPr="00CA4934">
        <w:rPr>
          <w:rFonts w:ascii="Times New Roman" w:hAnsi="Times New Roman"/>
          <w:sz w:val="28"/>
          <w:szCs w:val="28"/>
          <w:lang w:val="ru-RU"/>
        </w:rPr>
        <w:t> </w:t>
      </w:r>
      <w:r w:rsidR="00EE74B1" w:rsidRPr="00165167">
        <w:rPr>
          <w:rFonts w:ascii="Times New Roman" w:hAnsi="Times New Roman"/>
          <w:sz w:val="28"/>
          <w:szCs w:val="28"/>
          <w:lang w:val="ru-RU"/>
        </w:rPr>
        <w:t xml:space="preserve">Изучение иностранного </w:t>
      </w:r>
      <w:r w:rsidR="003B65F2" w:rsidRPr="00CA4934">
        <w:rPr>
          <w:rFonts w:ascii="Times New Roman" w:hAnsi="Times New Roman"/>
          <w:sz w:val="28"/>
          <w:szCs w:val="28"/>
          <w:lang w:val="ru-RU"/>
        </w:rPr>
        <w:t xml:space="preserve">(английского) </w:t>
      </w:r>
      <w:r w:rsidR="00EE74B1" w:rsidRPr="00165167">
        <w:rPr>
          <w:rFonts w:ascii="Times New Roman" w:hAnsi="Times New Roman"/>
          <w:sz w:val="28"/>
          <w:szCs w:val="28"/>
          <w:lang w:val="ru-RU"/>
        </w:rPr>
        <w:t xml:space="preserve">языка направленона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00EE74B1" w:rsidRPr="00165167">
        <w:rPr>
          <w:rFonts w:ascii="Times New Roman" w:hAnsi="Times New Roman"/>
          <w:sz w:val="28"/>
          <w:szCs w:val="28"/>
          <w:lang w:val="ru-RU"/>
        </w:rPr>
        <w:t>язык</w:t>
      </w:r>
      <w:r w:rsidR="006C5559" w:rsidRPr="00CA4934">
        <w:rPr>
          <w:rFonts w:ascii="Times New Roman" w:hAnsi="Times New Roman"/>
          <w:sz w:val="28"/>
          <w:szCs w:val="28"/>
          <w:lang w:val="ru-RU"/>
        </w:rPr>
        <w:t>а</w:t>
      </w:r>
      <w:r w:rsidR="00EE74B1" w:rsidRPr="00165167">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00EE74B1" w:rsidRPr="00165167">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165167">
        <w:rPr>
          <w:rFonts w:ascii="Times New Roman" w:hAnsi="Times New Roman"/>
          <w:sz w:val="28"/>
          <w:szCs w:val="28"/>
          <w:lang w:val="ru-RU"/>
        </w:rPr>
        <w:t>2.4.</w:t>
      </w:r>
      <w:r w:rsidR="00EE74B1" w:rsidRPr="00CA4934">
        <w:rPr>
          <w:rFonts w:ascii="Times New Roman" w:hAnsi="Times New Roman"/>
          <w:sz w:val="28"/>
          <w:szCs w:val="28"/>
          <w:lang w:val="ru-RU"/>
        </w:rPr>
        <w:t> </w:t>
      </w:r>
      <w:r w:rsidR="00EE74B1" w:rsidRPr="00165167">
        <w:rPr>
          <w:rFonts w:ascii="Times New Roman" w:hAnsi="Times New Roman"/>
          <w:sz w:val="28"/>
          <w:szCs w:val="28"/>
          <w:lang w:val="ru-RU"/>
        </w:rPr>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00EE74B1" w:rsidRPr="00165167">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00EE74B1" w:rsidRPr="00165167">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165167">
        <w:rPr>
          <w:rFonts w:ascii="Times New Roman" w:hAnsi="Times New Roman"/>
          <w:sz w:val="28"/>
          <w:szCs w:val="28"/>
          <w:lang w:val="ru-RU"/>
        </w:rPr>
        <w:t>2.</w:t>
      </w:r>
      <w:r w:rsidR="006C5559" w:rsidRPr="00CA4934">
        <w:rPr>
          <w:rFonts w:ascii="Times New Roman" w:hAnsi="Times New Roman"/>
          <w:sz w:val="28"/>
          <w:szCs w:val="28"/>
          <w:lang w:val="ru-RU"/>
        </w:rPr>
        <w:t>5</w:t>
      </w:r>
      <w:r w:rsidR="00EE74B1" w:rsidRPr="00165167">
        <w:rPr>
          <w:rFonts w:ascii="Times New Roman" w:hAnsi="Times New Roman"/>
          <w:sz w:val="28"/>
          <w:szCs w:val="28"/>
          <w:lang w:val="ru-RU"/>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В</w:t>
      </w:r>
      <w:r w:rsidR="00EE74B1" w:rsidRPr="00165167">
        <w:rPr>
          <w:rFonts w:ascii="Times New Roman" w:hAnsi="Times New Roman"/>
          <w:sz w:val="28"/>
          <w:szCs w:val="28"/>
          <w:lang w:val="ru-RU"/>
        </w:rPr>
        <w:t xml:space="preserve">озрастание значимости владения иностранными языками приводитк переосмыслению целей и содержания обучения </w:t>
      </w:r>
      <w:r w:rsidR="00623D9D" w:rsidRPr="00CA4934">
        <w:rPr>
          <w:rFonts w:ascii="Times New Roman" w:hAnsi="Times New Roman"/>
          <w:sz w:val="28"/>
          <w:szCs w:val="28"/>
          <w:lang w:val="ru-RU"/>
        </w:rPr>
        <w:t>иностранному (английскому) языку</w:t>
      </w:r>
      <w:r w:rsidR="00EE74B1" w:rsidRPr="00165167">
        <w:rPr>
          <w:rFonts w:ascii="Times New Roman" w:hAnsi="Times New Roman"/>
          <w:sz w:val="28"/>
          <w:szCs w:val="28"/>
          <w:lang w:val="ru-RU"/>
        </w:rPr>
        <w:t>.</w:t>
      </w:r>
    </w:p>
    <w:p w:rsidR="00EE74B1" w:rsidRPr="00CA4934" w:rsidRDefault="00623D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Ц</w:t>
      </w:r>
      <w:r w:rsidR="00EE74B1" w:rsidRPr="00165167">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ивоплощаются в личностных, метапредметныхи пред</w:t>
      </w:r>
      <w:r w:rsidR="003D3E50" w:rsidRPr="00165167">
        <w:rPr>
          <w:rFonts w:ascii="Times New Roman" w:hAnsi="Times New Roman"/>
          <w:sz w:val="28"/>
          <w:szCs w:val="28"/>
          <w:lang w:val="ru-RU"/>
        </w:rPr>
        <w:t xml:space="preserve">метных результатах обучения. </w:t>
      </w:r>
      <w:r w:rsidR="003D3E50" w:rsidRPr="00CA4934">
        <w:rPr>
          <w:rFonts w:ascii="Times New Roman" w:hAnsi="Times New Roman"/>
          <w:sz w:val="28"/>
          <w:szCs w:val="28"/>
          <w:lang w:val="ru-RU"/>
        </w:rPr>
        <w:t>И</w:t>
      </w:r>
      <w:r w:rsidR="00EE74B1" w:rsidRPr="00165167">
        <w:rPr>
          <w:rFonts w:ascii="Times New Roman" w:hAnsi="Times New Roman"/>
          <w:sz w:val="28"/>
          <w:szCs w:val="28"/>
          <w:lang w:val="ru-RU"/>
        </w:rPr>
        <w:t xml:space="preserve">ностранные языки </w:t>
      </w:r>
      <w:r w:rsidR="00C85E90" w:rsidRPr="00CA4934">
        <w:rPr>
          <w:rFonts w:ascii="Times New Roman" w:hAnsi="Times New Roman"/>
          <w:sz w:val="28"/>
          <w:szCs w:val="28"/>
          <w:lang w:val="ru-RU"/>
        </w:rPr>
        <w:t xml:space="preserve">являются </w:t>
      </w:r>
      <w:r w:rsidR="00EE74B1" w:rsidRPr="00165167">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165167">
        <w:rPr>
          <w:rFonts w:ascii="Times New Roman" w:hAnsi="Times New Roman"/>
          <w:sz w:val="28"/>
          <w:szCs w:val="28"/>
          <w:lang w:val="ru-RU"/>
        </w:rPr>
        <w:t>ционального самосознания</w:t>
      </w:r>
      <w:r w:rsidR="003F615A" w:rsidRPr="00CA4934">
        <w:rPr>
          <w:rFonts w:ascii="Times New Roman" w:hAnsi="Times New Roman"/>
          <w:sz w:val="28"/>
          <w:szCs w:val="28"/>
          <w:lang w:val="ru-RU"/>
        </w:rPr>
        <w:t>.</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165167">
        <w:rPr>
          <w:rFonts w:ascii="Times New Roman" w:hAnsi="Times New Roman"/>
          <w:sz w:val="28"/>
          <w:szCs w:val="28"/>
          <w:lang w:val="ru-RU"/>
        </w:rPr>
        <w:t>2.</w:t>
      </w:r>
      <w:r w:rsidR="000342C0" w:rsidRPr="00CA4934">
        <w:rPr>
          <w:rFonts w:ascii="Times New Roman" w:hAnsi="Times New Roman"/>
          <w:sz w:val="28"/>
          <w:szCs w:val="28"/>
          <w:lang w:val="ru-RU"/>
        </w:rPr>
        <w:t>6</w:t>
      </w:r>
      <w:r w:rsidR="00EE74B1" w:rsidRPr="00165167">
        <w:rPr>
          <w:rFonts w:ascii="Times New Roman" w:hAnsi="Times New Roman"/>
          <w:sz w:val="28"/>
          <w:szCs w:val="28"/>
          <w:lang w:val="ru-RU"/>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Ц</w:t>
      </w:r>
      <w:r w:rsidR="00EE74B1" w:rsidRPr="00165167">
        <w:rPr>
          <w:rFonts w:ascii="Times New Roman" w:hAnsi="Times New Roman"/>
          <w:sz w:val="28"/>
          <w:szCs w:val="28"/>
          <w:lang w:val="ru-RU"/>
        </w:rPr>
        <w:t xml:space="preserve">елью иноязычного образования </w:t>
      </w:r>
      <w:r w:rsidR="00623D9D" w:rsidRPr="00CA4934">
        <w:rPr>
          <w:rFonts w:ascii="Times New Roman" w:hAnsi="Times New Roman"/>
          <w:sz w:val="28"/>
          <w:szCs w:val="28"/>
          <w:lang w:val="ru-RU"/>
        </w:rPr>
        <w:t xml:space="preserve">является </w:t>
      </w:r>
      <w:r w:rsidR="00EE74B1" w:rsidRPr="00165167">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00623D9D" w:rsidRPr="00CA4934">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грамматическими)в соответствии </w:t>
      </w:r>
      <w:r w:rsidRPr="00CA4934">
        <w:rPr>
          <w:rFonts w:ascii="Times New Roman" w:hAnsi="Times New Roman"/>
          <w:sz w:val="28"/>
          <w:szCs w:val="28"/>
        </w:rPr>
        <w:t>c</w:t>
      </w:r>
      <w:r w:rsidRPr="00165167">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2316A5" w:rsidRPr="00165167" w:rsidRDefault="002316A5" w:rsidP="002316A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социокультурная (межкультурная</w:t>
      </w:r>
      <w:r w:rsidRPr="00CA4934">
        <w:rPr>
          <w:rFonts w:ascii="Times New Roman" w:hAnsi="Times New Roman"/>
          <w:sz w:val="28"/>
          <w:szCs w:val="28"/>
          <w:lang w:val="ru-RU"/>
        </w:rPr>
        <w:t>)</w:t>
      </w:r>
      <w:r w:rsidRPr="00165167">
        <w:rPr>
          <w:rFonts w:ascii="Times New Roman" w:hAnsi="Times New Roman"/>
          <w:sz w:val="28"/>
          <w:szCs w:val="28"/>
          <w:lang w:val="ru-RU"/>
        </w:rPr>
        <w:t xml:space="preserve">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165167">
        <w:rPr>
          <w:rFonts w:ascii="Times New Roman" w:hAnsi="Times New Roman"/>
          <w:sz w:val="28"/>
          <w:szCs w:val="28"/>
          <w:lang w:val="ru-RU"/>
        </w:rPr>
        <w:t>уча</w:t>
      </w:r>
      <w:r w:rsidRPr="00CA4934">
        <w:rPr>
          <w:rFonts w:ascii="Times New Roman" w:hAnsi="Times New Roman"/>
          <w:sz w:val="28"/>
          <w:szCs w:val="28"/>
          <w:lang w:val="ru-RU"/>
        </w:rPr>
        <w:t>ю</w:t>
      </w:r>
      <w:r w:rsidRPr="00165167">
        <w:rPr>
          <w:rFonts w:ascii="Times New Roman" w:hAnsi="Times New Roman"/>
          <w:sz w:val="28"/>
          <w:szCs w:val="28"/>
          <w:lang w:val="ru-RU"/>
        </w:rPr>
        <w:t>щихся</w:t>
      </w:r>
      <w:r w:rsidRPr="00CA4934">
        <w:rPr>
          <w:rFonts w:ascii="Times New Roman" w:hAnsi="Times New Roman"/>
          <w:sz w:val="28"/>
          <w:szCs w:val="28"/>
          <w:lang w:val="ru-RU"/>
        </w:rPr>
        <w:t>5–9 классов на разных этапах (5–7 и 8–9 классы)</w:t>
      </w:r>
      <w:r w:rsidRPr="00165167">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свою страну, её культуру в условиях межкультурного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компенсаторная компетенция – развитие умений выходить из положенияв условиях дефицита языковых средств при получении и передаче инф</w:t>
      </w:r>
      <w:r w:rsidRPr="00CA4934">
        <w:rPr>
          <w:rFonts w:ascii="Times New Roman" w:hAnsi="Times New Roman"/>
          <w:sz w:val="28"/>
          <w:szCs w:val="28"/>
          <w:lang w:val="ru-RU"/>
        </w:rPr>
        <w:t>ормации.</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165167">
        <w:rPr>
          <w:rFonts w:ascii="Times New Roman" w:hAnsi="Times New Roman"/>
          <w:sz w:val="28"/>
          <w:szCs w:val="28"/>
          <w:lang w:val="ru-RU"/>
        </w:rPr>
        <w:t>2.</w:t>
      </w:r>
      <w:r w:rsidR="000342C0" w:rsidRPr="00CA4934">
        <w:rPr>
          <w:rFonts w:ascii="Times New Roman" w:hAnsi="Times New Roman"/>
          <w:sz w:val="28"/>
          <w:szCs w:val="28"/>
          <w:lang w:val="ru-RU"/>
        </w:rPr>
        <w:t>7</w:t>
      </w:r>
      <w:r w:rsidR="00EE74B1" w:rsidRPr="00165167">
        <w:rPr>
          <w:rFonts w:ascii="Times New Roman" w:hAnsi="Times New Roman"/>
          <w:sz w:val="28"/>
          <w:szCs w:val="28"/>
          <w:lang w:val="ru-RU"/>
        </w:rPr>
        <w:t>.</w:t>
      </w:r>
      <w:r w:rsidR="00EE74B1" w:rsidRPr="00CA4934">
        <w:rPr>
          <w:rFonts w:ascii="Times New Roman" w:hAnsi="Times New Roman"/>
          <w:sz w:val="28"/>
          <w:szCs w:val="28"/>
          <w:lang w:val="ru-RU"/>
        </w:rPr>
        <w:t> </w:t>
      </w:r>
      <w:r w:rsidR="00EE74B1" w:rsidRPr="00165167">
        <w:rPr>
          <w:rFonts w:ascii="Times New Roman" w:hAnsi="Times New Roman"/>
          <w:sz w:val="28"/>
          <w:szCs w:val="28"/>
          <w:lang w:val="ru-RU"/>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00EE74B1" w:rsidRPr="00165167">
        <w:rPr>
          <w:rFonts w:ascii="Times New Roman" w:hAnsi="Times New Roman"/>
          <w:sz w:val="28"/>
          <w:szCs w:val="28"/>
          <w:lang w:val="ru-RU"/>
        </w:rPr>
        <w:t>языка формируются компетенции</w:t>
      </w:r>
      <w:r w:rsidR="000342C0" w:rsidRPr="00CA4934">
        <w:rPr>
          <w:rFonts w:ascii="Times New Roman" w:hAnsi="Times New Roman"/>
          <w:sz w:val="28"/>
          <w:szCs w:val="28"/>
          <w:lang w:val="ru-RU"/>
        </w:rPr>
        <w:t>:</w:t>
      </w:r>
      <w:r w:rsidR="00EE74B1" w:rsidRPr="00165167">
        <w:rPr>
          <w:rFonts w:ascii="Times New Roman" w:hAnsi="Times New Roman"/>
          <w:sz w:val="28"/>
          <w:szCs w:val="28"/>
          <w:lang w:val="ru-RU"/>
        </w:rPr>
        <w:t xml:space="preserve"> образовательн</w:t>
      </w:r>
      <w:r w:rsidR="000342C0" w:rsidRPr="00CA4934">
        <w:rPr>
          <w:rFonts w:ascii="Times New Roman" w:hAnsi="Times New Roman"/>
          <w:sz w:val="28"/>
          <w:szCs w:val="28"/>
          <w:lang w:val="ru-RU"/>
        </w:rPr>
        <w:t>ая</w:t>
      </w:r>
      <w:r w:rsidR="00EE74B1" w:rsidRPr="00165167">
        <w:rPr>
          <w:rFonts w:ascii="Times New Roman" w:hAnsi="Times New Roman"/>
          <w:sz w:val="28"/>
          <w:szCs w:val="28"/>
          <w:lang w:val="ru-RU"/>
        </w:rPr>
        <w:t>, ценностно-ориентационн</w:t>
      </w:r>
      <w:r w:rsidR="000342C0" w:rsidRPr="00CA4934">
        <w:rPr>
          <w:rFonts w:ascii="Times New Roman" w:hAnsi="Times New Roman"/>
          <w:sz w:val="28"/>
          <w:szCs w:val="28"/>
          <w:lang w:val="ru-RU"/>
        </w:rPr>
        <w:t>ая</w:t>
      </w:r>
      <w:r w:rsidR="00EE74B1" w:rsidRPr="00165167">
        <w:rPr>
          <w:rFonts w:ascii="Times New Roman" w:hAnsi="Times New Roman"/>
          <w:sz w:val="28"/>
          <w:szCs w:val="28"/>
          <w:lang w:val="ru-RU"/>
        </w:rPr>
        <w:t>, общекультурн</w:t>
      </w:r>
      <w:r w:rsidR="000342C0" w:rsidRPr="00CA4934">
        <w:rPr>
          <w:rFonts w:ascii="Times New Roman" w:hAnsi="Times New Roman"/>
          <w:sz w:val="28"/>
          <w:szCs w:val="28"/>
          <w:lang w:val="ru-RU"/>
        </w:rPr>
        <w:t>ая</w:t>
      </w:r>
      <w:r w:rsidR="00EE74B1" w:rsidRPr="00165167">
        <w:rPr>
          <w:rFonts w:ascii="Times New Roman" w:hAnsi="Times New Roman"/>
          <w:sz w:val="28"/>
          <w:szCs w:val="28"/>
          <w:lang w:val="ru-RU"/>
        </w:rPr>
        <w:t>, учебно-познавательн</w:t>
      </w:r>
      <w:r w:rsidR="000342C0" w:rsidRPr="00CA4934">
        <w:rPr>
          <w:rFonts w:ascii="Times New Roman" w:hAnsi="Times New Roman"/>
          <w:sz w:val="28"/>
          <w:szCs w:val="28"/>
          <w:lang w:val="ru-RU"/>
        </w:rPr>
        <w:t>ая</w:t>
      </w:r>
      <w:r w:rsidR="00EE74B1" w:rsidRPr="00165167">
        <w:rPr>
          <w:rFonts w:ascii="Times New Roman" w:hAnsi="Times New Roman"/>
          <w:sz w:val="28"/>
          <w:szCs w:val="28"/>
          <w:lang w:val="ru-RU"/>
        </w:rPr>
        <w:t>, информационн</w:t>
      </w:r>
      <w:r w:rsidR="000342C0" w:rsidRPr="00CA4934">
        <w:rPr>
          <w:rFonts w:ascii="Times New Roman" w:hAnsi="Times New Roman"/>
          <w:sz w:val="28"/>
          <w:szCs w:val="28"/>
          <w:lang w:val="ru-RU"/>
        </w:rPr>
        <w:t>ая</w:t>
      </w:r>
      <w:r w:rsidR="00EE74B1" w:rsidRPr="00165167">
        <w:rPr>
          <w:rFonts w:ascii="Times New Roman" w:hAnsi="Times New Roman"/>
          <w:sz w:val="28"/>
          <w:szCs w:val="28"/>
          <w:lang w:val="ru-RU"/>
        </w:rPr>
        <w:t>, социально-трудов</w:t>
      </w:r>
      <w:r w:rsidR="000342C0" w:rsidRPr="00CA4934">
        <w:rPr>
          <w:rFonts w:ascii="Times New Roman" w:hAnsi="Times New Roman"/>
          <w:sz w:val="28"/>
          <w:szCs w:val="28"/>
          <w:lang w:val="ru-RU"/>
        </w:rPr>
        <w:t>ая</w:t>
      </w:r>
      <w:r w:rsidR="00EE74B1" w:rsidRPr="00165167">
        <w:rPr>
          <w:rFonts w:ascii="Times New Roman" w:hAnsi="Times New Roman"/>
          <w:sz w:val="28"/>
          <w:szCs w:val="28"/>
          <w:lang w:val="ru-RU"/>
        </w:rPr>
        <w:t xml:space="preserve"> и компетенци</w:t>
      </w:r>
      <w:r w:rsidR="000342C0" w:rsidRPr="00CA4934">
        <w:rPr>
          <w:rFonts w:ascii="Times New Roman" w:hAnsi="Times New Roman"/>
          <w:sz w:val="28"/>
          <w:szCs w:val="28"/>
          <w:lang w:val="ru-RU"/>
        </w:rPr>
        <w:t>я</w:t>
      </w:r>
      <w:r w:rsidR="00EE74B1" w:rsidRPr="00165167">
        <w:rPr>
          <w:rFonts w:ascii="Times New Roman" w:hAnsi="Times New Roman"/>
          <w:sz w:val="28"/>
          <w:szCs w:val="28"/>
          <w:lang w:val="ru-RU"/>
        </w:rPr>
        <w:t xml:space="preserve"> личностного самосовершенствования.</w:t>
      </w:r>
    </w:p>
    <w:p w:rsidR="002316A5" w:rsidRPr="00165167" w:rsidRDefault="00CD6052" w:rsidP="002316A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165167">
        <w:rPr>
          <w:rFonts w:ascii="Times New Roman" w:hAnsi="Times New Roman"/>
          <w:sz w:val="28"/>
          <w:szCs w:val="28"/>
          <w:lang w:val="ru-RU"/>
        </w:rPr>
        <w:t>2.</w:t>
      </w:r>
      <w:r w:rsidR="000342C0" w:rsidRPr="00CA4934">
        <w:rPr>
          <w:rFonts w:ascii="Times New Roman" w:hAnsi="Times New Roman"/>
          <w:sz w:val="28"/>
          <w:szCs w:val="28"/>
          <w:lang w:val="ru-RU"/>
        </w:rPr>
        <w:t>8</w:t>
      </w:r>
      <w:r w:rsidR="00EE74B1" w:rsidRPr="00165167">
        <w:rPr>
          <w:rFonts w:ascii="Times New Roman" w:hAnsi="Times New Roman"/>
          <w:sz w:val="28"/>
          <w:szCs w:val="28"/>
          <w:lang w:val="ru-RU"/>
        </w:rPr>
        <w:t>.</w:t>
      </w:r>
      <w:r w:rsidR="00EE74B1" w:rsidRPr="00CA4934">
        <w:rPr>
          <w:rFonts w:ascii="Times New Roman" w:hAnsi="Times New Roman"/>
          <w:sz w:val="28"/>
          <w:szCs w:val="28"/>
          <w:lang w:val="ru-RU"/>
        </w:rPr>
        <w:t> </w:t>
      </w:r>
      <w:r w:rsidR="002316A5" w:rsidRPr="00CA4934">
        <w:rPr>
          <w:rFonts w:ascii="Times New Roman" w:hAnsi="Times New Roman"/>
          <w:sz w:val="28"/>
          <w:szCs w:val="28"/>
          <w:lang w:val="ru-RU"/>
        </w:rPr>
        <w:t>О</w:t>
      </w:r>
      <w:r w:rsidR="002316A5" w:rsidRPr="00165167">
        <w:rPr>
          <w:rFonts w:ascii="Times New Roman" w:hAnsi="Times New Roman"/>
          <w:sz w:val="28"/>
          <w:szCs w:val="28"/>
          <w:lang w:val="ru-RU"/>
        </w:rPr>
        <w:t>сновными подходами к обучению иностранн</w:t>
      </w:r>
      <w:r w:rsidR="002316A5" w:rsidRPr="00CA4934">
        <w:rPr>
          <w:rFonts w:ascii="Times New Roman" w:hAnsi="Times New Roman"/>
          <w:sz w:val="28"/>
          <w:szCs w:val="28"/>
          <w:lang w:val="ru-RU"/>
        </w:rPr>
        <w:t xml:space="preserve">ому(английскому) </w:t>
      </w:r>
      <w:r w:rsidR="002316A5" w:rsidRPr="00165167">
        <w:rPr>
          <w:rFonts w:ascii="Times New Roman" w:hAnsi="Times New Roman"/>
          <w:sz w:val="28"/>
          <w:szCs w:val="28"/>
          <w:lang w:val="ru-RU"/>
        </w:rPr>
        <w:t>язык</w:t>
      </w:r>
      <w:r w:rsidR="002316A5" w:rsidRPr="00CA4934">
        <w:rPr>
          <w:rFonts w:ascii="Times New Roman" w:hAnsi="Times New Roman"/>
          <w:sz w:val="28"/>
          <w:szCs w:val="28"/>
          <w:lang w:val="ru-RU"/>
        </w:rPr>
        <w:t xml:space="preserve">у </w:t>
      </w:r>
      <w:r w:rsidR="002316A5" w:rsidRPr="00165167">
        <w:rPr>
          <w:rFonts w:ascii="Times New Roman" w:hAnsi="Times New Roman"/>
          <w:sz w:val="28"/>
          <w:szCs w:val="28"/>
          <w:lang w:val="ru-RU"/>
        </w:rPr>
        <w:t>признаются компетентностный, системно-деятельностный, межкультурныйи коммуникативно-когнитивный</w:t>
      </w:r>
      <w:r w:rsidR="002316A5" w:rsidRPr="00CA4934">
        <w:rPr>
          <w:rFonts w:ascii="Times New Roman" w:hAnsi="Times New Roman"/>
          <w:sz w:val="28"/>
          <w:szCs w:val="28"/>
          <w:lang w:val="ru-RU"/>
        </w:rPr>
        <w:t xml:space="preserve">,что </w:t>
      </w:r>
      <w:r w:rsidR="002316A5" w:rsidRPr="00165167">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CA4934">
        <w:rPr>
          <w:rFonts w:ascii="Times New Roman" w:hAnsi="Times New Roman"/>
          <w:sz w:val="28"/>
          <w:szCs w:val="28"/>
          <w:lang w:val="ru-RU"/>
        </w:rPr>
        <w:t>основного общего образования</w:t>
      </w:r>
      <w:r w:rsidR="002316A5" w:rsidRPr="00165167">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sidR="002316A5" w:rsidRPr="00CA4934">
        <w:rPr>
          <w:rFonts w:ascii="Times New Roman" w:hAnsi="Times New Roman"/>
          <w:sz w:val="28"/>
          <w:szCs w:val="28"/>
          <w:lang w:val="ru-RU"/>
        </w:rPr>
        <w:t>е</w:t>
      </w:r>
      <w:r w:rsidR="002316A5" w:rsidRPr="00165167">
        <w:rPr>
          <w:rFonts w:ascii="Times New Roman" w:hAnsi="Times New Roman"/>
          <w:sz w:val="28"/>
          <w:szCs w:val="28"/>
          <w:lang w:val="ru-RU"/>
        </w:rPr>
        <w:t>) и использования современных средств обучения.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165167">
        <w:rPr>
          <w:rFonts w:ascii="Times New Roman" w:hAnsi="Times New Roman"/>
          <w:sz w:val="28"/>
          <w:szCs w:val="28"/>
          <w:lang w:val="ru-RU"/>
        </w:rPr>
        <w:t>2.</w:t>
      </w:r>
      <w:r w:rsidR="000342C0" w:rsidRPr="00CA4934">
        <w:rPr>
          <w:rFonts w:ascii="Times New Roman" w:hAnsi="Times New Roman"/>
          <w:sz w:val="28"/>
          <w:szCs w:val="28"/>
          <w:lang w:val="ru-RU"/>
        </w:rPr>
        <w:t>9</w:t>
      </w:r>
      <w:r w:rsidR="00EE74B1" w:rsidRPr="00165167">
        <w:rPr>
          <w:rFonts w:ascii="Times New Roman" w:hAnsi="Times New Roman"/>
          <w:sz w:val="28"/>
          <w:szCs w:val="28"/>
          <w:lang w:val="ru-RU"/>
        </w:rPr>
        <w:t>.</w:t>
      </w:r>
      <w:r w:rsidR="00EE74B1" w:rsidRPr="00CA4934">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неделю),в 6 классе – 102 часа (3 часа в неделю), в 7 классе – 102 часа (3 часа в неделю),в 8 классе –102 часа (3 часа в неделю), в 9 классе – 102 часа (3 часа в неделю).</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165167">
        <w:rPr>
          <w:rFonts w:ascii="Times New Roman" w:hAnsi="Times New Roman"/>
          <w:sz w:val="28"/>
          <w:szCs w:val="28"/>
          <w:lang w:val="ru-RU"/>
        </w:rPr>
        <w:t>2.1</w:t>
      </w:r>
      <w:r w:rsidR="000342C0" w:rsidRPr="00CA4934">
        <w:rPr>
          <w:rFonts w:ascii="Times New Roman" w:hAnsi="Times New Roman"/>
          <w:sz w:val="28"/>
          <w:szCs w:val="28"/>
          <w:lang w:val="ru-RU"/>
        </w:rPr>
        <w:t>0</w:t>
      </w:r>
      <w:r w:rsidR="00EE74B1" w:rsidRPr="00165167">
        <w:rPr>
          <w:rFonts w:ascii="Times New Roman" w:hAnsi="Times New Roman"/>
          <w:sz w:val="28"/>
          <w:szCs w:val="28"/>
          <w:lang w:val="ru-RU"/>
        </w:rPr>
        <w:t>.</w:t>
      </w:r>
      <w:r w:rsidR="00EE74B1" w:rsidRPr="00CA4934">
        <w:rPr>
          <w:rFonts w:ascii="Times New Roman" w:hAnsi="Times New Roman"/>
          <w:sz w:val="28"/>
          <w:szCs w:val="28"/>
          <w:lang w:val="ru-RU"/>
        </w:rPr>
        <w:t> </w:t>
      </w:r>
      <w:r w:rsidR="00EE74B1" w:rsidRPr="00165167">
        <w:rPr>
          <w:rFonts w:ascii="Times New Roman" w:hAnsi="Times New Roman"/>
          <w:sz w:val="28"/>
          <w:szCs w:val="28"/>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165167">
        <w:rPr>
          <w:rFonts w:ascii="Times New Roman" w:hAnsi="Times New Roman"/>
          <w:sz w:val="28"/>
          <w:szCs w:val="28"/>
          <w:lang w:val="ru-RU"/>
        </w:rPr>
        <w:t>Интернет</w:t>
      </w:r>
      <w:r w:rsidR="00EE74B1" w:rsidRPr="00165167">
        <w:rPr>
          <w:rFonts w:ascii="Times New Roman" w:hAnsi="Times New Roman"/>
          <w:sz w:val="28"/>
          <w:szCs w:val="28"/>
          <w:lang w:val="ru-RU"/>
        </w:rPr>
        <w:t>) на допороговом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00EE74B1" w:rsidRPr="00165167">
        <w:rPr>
          <w:rFonts w:ascii="Times New Roman" w:hAnsi="Times New Roman"/>
          <w:sz w:val="28"/>
          <w:szCs w:val="28"/>
          <w:lang w:val="ru-RU"/>
        </w:rPr>
        <w:t xml:space="preserve">позволит выпускникам </w:t>
      </w:r>
      <w:r w:rsidR="00EE74B1" w:rsidRPr="00CA4934">
        <w:rPr>
          <w:rFonts w:ascii="Times New Roman" w:hAnsi="Times New Roman"/>
          <w:sz w:val="28"/>
          <w:szCs w:val="28"/>
          <w:lang w:val="ru-RU"/>
        </w:rPr>
        <w:t>9 классов</w:t>
      </w:r>
      <w:r w:rsidR="00EE74B1" w:rsidRPr="00165167">
        <w:rPr>
          <w:rFonts w:ascii="Times New Roman" w:hAnsi="Times New Roman"/>
          <w:sz w:val="28"/>
          <w:szCs w:val="28"/>
          <w:lang w:val="ru-RU"/>
        </w:rPr>
        <w:t xml:space="preserve"> использовать иностранный </w:t>
      </w:r>
      <w:r w:rsidR="00426EBA" w:rsidRPr="00CA4934">
        <w:rPr>
          <w:rFonts w:ascii="Times New Roman" w:hAnsi="Times New Roman"/>
          <w:sz w:val="28"/>
          <w:szCs w:val="28"/>
          <w:lang w:val="ru-RU"/>
        </w:rPr>
        <w:t xml:space="preserve">(английский) </w:t>
      </w:r>
      <w:r w:rsidR="00EE74B1" w:rsidRPr="00165167">
        <w:rPr>
          <w:rFonts w:ascii="Times New Roman" w:hAnsi="Times New Roman"/>
          <w:sz w:val="28"/>
          <w:szCs w:val="28"/>
          <w:lang w:val="ru-RU"/>
        </w:rPr>
        <w:t xml:space="preserve">язык для продолжения образования на </w:t>
      </w:r>
      <w:r w:rsidR="00EE74B1" w:rsidRPr="00CA4934">
        <w:rPr>
          <w:rFonts w:ascii="Times New Roman" w:hAnsi="Times New Roman"/>
          <w:sz w:val="28"/>
          <w:szCs w:val="28"/>
          <w:lang w:val="ru-RU"/>
        </w:rPr>
        <w:t>уровне среднего общего образования</w:t>
      </w:r>
      <w:r w:rsidR="00EE74B1" w:rsidRPr="00165167">
        <w:rPr>
          <w:rFonts w:ascii="Times New Roman" w:hAnsi="Times New Roman"/>
          <w:sz w:val="28"/>
          <w:szCs w:val="28"/>
          <w:lang w:val="ru-RU"/>
        </w:rPr>
        <w:t xml:space="preserve"> и для дальнейшего самообразования.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 Содержание обучения в 5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3.1. </w:t>
      </w:r>
      <w:r w:rsidR="00EE74B1" w:rsidRPr="00165167">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Моя семья. Мои друзья. Семейные праздники: день рождения, Новый год.</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Внешность и характер человека (литературного персонажа).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Досуг и увлечения (хобби) современного подростка (чтение,кино, спорт).</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Здоровый образ жизни: режим труда и отдыха, здоровое питание.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Покупки: одежда, обувь и продукты питания.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 xml:space="preserve">Школа, школьная жизнь, школьная форма, изучаемые предметы. Перепискас </w:t>
      </w:r>
      <w:r w:rsidR="00230E51" w:rsidRPr="00165167">
        <w:rPr>
          <w:rFonts w:ascii="Times New Roman" w:hAnsi="Times New Roman"/>
          <w:sz w:val="28"/>
          <w:szCs w:val="28"/>
          <w:lang w:val="ru-RU"/>
        </w:rPr>
        <w:t>иностранным</w:t>
      </w:r>
      <w:r w:rsidRPr="00165167">
        <w:rPr>
          <w:rFonts w:ascii="Times New Roman" w:hAnsi="Times New Roman"/>
          <w:sz w:val="28"/>
          <w:szCs w:val="28"/>
          <w:lang w:val="ru-RU"/>
        </w:rPr>
        <w:t>и сверстниками.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Каникулы в различное время года. Виды отдыха.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Природа: дикие и домашние животные. Погода.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Родной город (село). Транспорт.</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Выдающиеся люди родной страны и страны (стран) изучаемого языка: писатели, поэты.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 Говорение.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2316A5" w:rsidRPr="00165167" w:rsidRDefault="002316A5" w:rsidP="002316A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165167">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165167">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165167">
        <w:rPr>
          <w:rFonts w:ascii="Times New Roman" w:hAnsi="Times New Roman"/>
          <w:sz w:val="28"/>
          <w:szCs w:val="28"/>
          <w:lang w:val="ru-RU"/>
        </w:rPr>
        <w:t>, ключевы</w:t>
      </w:r>
      <w:r w:rsidRPr="00CA4934">
        <w:rPr>
          <w:rFonts w:ascii="Times New Roman" w:hAnsi="Times New Roman"/>
          <w:sz w:val="28"/>
          <w:szCs w:val="28"/>
          <w:lang w:val="ru-RU"/>
        </w:rPr>
        <w:t>х</w:t>
      </w:r>
      <w:r w:rsidRPr="00165167">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165167">
        <w:rPr>
          <w:rFonts w:ascii="Times New Roman" w:hAnsi="Times New Roman"/>
          <w:sz w:val="28"/>
          <w:szCs w:val="28"/>
          <w:lang w:val="ru-RU"/>
        </w:rPr>
        <w:t>, фотографи</w:t>
      </w:r>
      <w:r w:rsidRPr="00CA4934">
        <w:rPr>
          <w:rFonts w:ascii="Times New Roman" w:hAnsi="Times New Roman"/>
          <w:sz w:val="28"/>
          <w:szCs w:val="28"/>
          <w:lang w:val="ru-RU"/>
        </w:rPr>
        <w:t>й</w:t>
      </w:r>
      <w:r w:rsidRPr="00165167">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диалога – до 5 реплик со стороны каждого собеседника.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создание устных связных монологических высказываний с использованием основных коммуникативных типов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повествование (сообщение);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изложение (пересказ) основного содержания прочитанного текста;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краткое изложение результатов выполненной проектной работы.</w:t>
      </w:r>
    </w:p>
    <w:p w:rsidR="002316A5" w:rsidRPr="00165167" w:rsidRDefault="002316A5" w:rsidP="002316A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165167">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165167">
        <w:rPr>
          <w:rFonts w:ascii="Times New Roman" w:hAnsi="Times New Roman"/>
          <w:sz w:val="28"/>
          <w:szCs w:val="28"/>
          <w:lang w:val="ru-RU"/>
        </w:rPr>
        <w:t xml:space="preserve"> слов, вопрос</w:t>
      </w:r>
      <w:r w:rsidRPr="00CA4934">
        <w:rPr>
          <w:rFonts w:ascii="Times New Roman" w:hAnsi="Times New Roman"/>
          <w:sz w:val="28"/>
          <w:szCs w:val="28"/>
          <w:lang w:val="ru-RU"/>
        </w:rPr>
        <w:t>ов</w:t>
      </w:r>
      <w:r w:rsidRPr="00165167">
        <w:rPr>
          <w:rFonts w:ascii="Times New Roman" w:hAnsi="Times New Roman"/>
          <w:sz w:val="28"/>
          <w:szCs w:val="28"/>
          <w:lang w:val="ru-RU"/>
        </w:rPr>
        <w:t>, план</w:t>
      </w:r>
      <w:r w:rsidRPr="00CA4934">
        <w:rPr>
          <w:rFonts w:ascii="Times New Roman" w:hAnsi="Times New Roman"/>
          <w:sz w:val="28"/>
          <w:szCs w:val="28"/>
          <w:lang w:val="ru-RU"/>
        </w:rPr>
        <w:t>а</w:t>
      </w:r>
      <w:r w:rsidRPr="00165167">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165167">
        <w:rPr>
          <w:rFonts w:ascii="Times New Roman" w:hAnsi="Times New Roman"/>
          <w:sz w:val="28"/>
          <w:szCs w:val="28"/>
          <w:lang w:val="ru-RU"/>
        </w:rPr>
        <w:t>, фотографи</w:t>
      </w:r>
      <w:r w:rsidRPr="00CA4934">
        <w:rPr>
          <w:rFonts w:ascii="Times New Roman" w:hAnsi="Times New Roman"/>
          <w:sz w:val="28"/>
          <w:szCs w:val="28"/>
          <w:lang w:val="ru-RU"/>
        </w:rPr>
        <w:t>й</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монологического высказывания – 5–6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3.1.2. Аудирование.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2316A5" w:rsidRPr="00165167" w:rsidRDefault="002316A5" w:rsidP="002316A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Pr="00165167">
        <w:rPr>
          <w:rFonts w:ascii="Times New Roman" w:hAnsi="Times New Roman"/>
          <w:sz w:val="28"/>
          <w:szCs w:val="28"/>
          <w:lang w:val="ru-RU"/>
        </w:rPr>
        <w:t xml:space="preserve">и без </w:t>
      </w:r>
      <w:r w:rsidRPr="00CA4934">
        <w:rPr>
          <w:rFonts w:ascii="Times New Roman" w:hAnsi="Times New Roman"/>
          <w:sz w:val="28"/>
          <w:szCs w:val="28"/>
          <w:lang w:val="ru-RU"/>
        </w:rPr>
        <w:t>использования</w:t>
      </w:r>
      <w:r w:rsidRPr="00165167">
        <w:rPr>
          <w:rFonts w:ascii="Times New Roman" w:hAnsi="Times New Roman"/>
          <w:sz w:val="28"/>
          <w:szCs w:val="28"/>
          <w:lang w:val="ru-RU"/>
        </w:rPr>
        <w:t xml:space="preserve"> иллюстраци</w:t>
      </w:r>
      <w:r w:rsidRPr="00CA4934">
        <w:rPr>
          <w:rFonts w:ascii="Times New Roman" w:hAnsi="Times New Roman"/>
          <w:sz w:val="28"/>
          <w:szCs w:val="28"/>
          <w:lang w:val="ru-RU"/>
        </w:rPr>
        <w:t>й</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Время звучания текста (текстов) для аудирования – до 1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3.1.3. Смысловое чтение.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Pr="00165167">
        <w:rPr>
          <w:rFonts w:ascii="Times New Roman" w:hAnsi="Times New Roman"/>
          <w:sz w:val="28"/>
          <w:szCs w:val="28"/>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несплошных текстов (таблиц) и понимание представленнойв них информации.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текста (текстов) для чтения – 180–200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3.1.4. Письменная речь.</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Развитие умений письменной речи на базе умений, сформированных</w:t>
      </w:r>
      <w:r w:rsidRPr="00CA4934">
        <w:rPr>
          <w:rFonts w:ascii="Times New Roman" w:hAnsi="Times New Roman"/>
          <w:sz w:val="28"/>
          <w:szCs w:val="28"/>
          <w:lang w:val="ru-RU"/>
        </w:rPr>
        <w:t>на уровне начального общего образования</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2316A5" w:rsidRPr="00165167" w:rsidRDefault="002316A5" w:rsidP="002316A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165167">
        <w:rPr>
          <w:rFonts w:ascii="Times New Roman" w:hAnsi="Times New Roman"/>
          <w:sz w:val="28"/>
          <w:szCs w:val="28"/>
          <w:lang w:val="ru-RU"/>
        </w:rPr>
        <w:t>нём рождения);</w:t>
      </w:r>
    </w:p>
    <w:p w:rsidR="002316A5" w:rsidRPr="00165167" w:rsidRDefault="002316A5" w:rsidP="002316A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заполнение анкет и формуляров: сообщение о себе основных сведенийв соответствии с нормами, принятыми в стране (странах) изучаемого языка;</w:t>
      </w:r>
    </w:p>
    <w:p w:rsidR="002316A5" w:rsidRPr="00165167" w:rsidRDefault="002316A5" w:rsidP="002316A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60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3.2. </w:t>
      </w:r>
      <w:r w:rsidR="00EE74B1" w:rsidRPr="00165167">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3.2.1. Фонетическая сторона речи.</w:t>
      </w:r>
    </w:p>
    <w:p w:rsidR="002316A5" w:rsidRPr="00165167" w:rsidRDefault="002316A5" w:rsidP="002316A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текста для чтения вслух – до 90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3.2.2. Графика, орфография и пунктуация.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Правильное написание изученных слов.</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3.2.3. Лексическая сторона речи.</w:t>
      </w:r>
    </w:p>
    <w:p w:rsidR="002316A5" w:rsidRPr="00165167" w:rsidRDefault="002316A5" w:rsidP="002316A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165167">
        <w:rPr>
          <w:rFonts w:ascii="Times New Roman" w:hAnsi="Times New Roman"/>
          <w:sz w:val="28"/>
          <w:szCs w:val="28"/>
          <w:lang w:val="ru-RU"/>
        </w:rPr>
        <w:t>)и 675 лексических единиц для рецептивного усвоения (включая 625 лексических единиц продуктивного минимума).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Основные способы словообразования: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аффиксация: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образование имён существительных при помощи суффиксов-</w:t>
      </w:r>
      <w:r w:rsidRPr="00CA4934">
        <w:rPr>
          <w:rFonts w:ascii="Times New Roman" w:hAnsi="Times New Roman"/>
          <w:sz w:val="28"/>
          <w:szCs w:val="28"/>
        </w:rPr>
        <w:t>er</w:t>
      </w:r>
      <w:r w:rsidRPr="00165167">
        <w:rPr>
          <w:rFonts w:ascii="Times New Roman" w:hAnsi="Times New Roman"/>
          <w:sz w:val="28"/>
          <w:szCs w:val="28"/>
          <w:lang w:val="ru-RU"/>
        </w:rPr>
        <w:t>/-</w:t>
      </w:r>
      <w:r w:rsidRPr="00CA4934">
        <w:rPr>
          <w:rFonts w:ascii="Times New Roman" w:hAnsi="Times New Roman"/>
          <w:sz w:val="28"/>
          <w:szCs w:val="28"/>
        </w:rPr>
        <w:t>or</w:t>
      </w:r>
      <w:r w:rsidRPr="00165167">
        <w:rPr>
          <w:rFonts w:ascii="Times New Roman" w:hAnsi="Times New Roman"/>
          <w:sz w:val="28"/>
          <w:szCs w:val="28"/>
          <w:lang w:val="ru-RU"/>
        </w:rPr>
        <w:t xml:space="preserve"> (</w:t>
      </w:r>
      <w:r w:rsidRPr="00CA4934">
        <w:rPr>
          <w:rFonts w:ascii="Times New Roman" w:hAnsi="Times New Roman"/>
          <w:sz w:val="28"/>
          <w:szCs w:val="28"/>
        </w:rPr>
        <w:t>teacher</w:t>
      </w:r>
      <w:r w:rsidRPr="00165167">
        <w:rPr>
          <w:rFonts w:ascii="Times New Roman" w:hAnsi="Times New Roman"/>
          <w:sz w:val="28"/>
          <w:szCs w:val="28"/>
          <w:lang w:val="ru-RU"/>
        </w:rPr>
        <w:t>/</w:t>
      </w:r>
      <w:r w:rsidRPr="00CA4934">
        <w:rPr>
          <w:rFonts w:ascii="Times New Roman" w:hAnsi="Times New Roman"/>
          <w:sz w:val="28"/>
          <w:szCs w:val="28"/>
        </w:rPr>
        <w:t>visitor</w:t>
      </w:r>
      <w:r w:rsidRPr="00165167">
        <w:rPr>
          <w:rFonts w:ascii="Times New Roman" w:hAnsi="Times New Roman"/>
          <w:sz w:val="28"/>
          <w:szCs w:val="28"/>
          <w:lang w:val="ru-RU"/>
        </w:rPr>
        <w:t>), -</w:t>
      </w:r>
      <w:r w:rsidRPr="00CA4934">
        <w:rPr>
          <w:rFonts w:ascii="Times New Roman" w:hAnsi="Times New Roman"/>
          <w:sz w:val="28"/>
          <w:szCs w:val="28"/>
        </w:rPr>
        <w:t>ist</w:t>
      </w:r>
      <w:r w:rsidRPr="00165167">
        <w:rPr>
          <w:rFonts w:ascii="Times New Roman" w:hAnsi="Times New Roman"/>
          <w:sz w:val="28"/>
          <w:szCs w:val="28"/>
          <w:lang w:val="ru-RU"/>
        </w:rPr>
        <w:t xml:space="preserve"> (</w:t>
      </w:r>
      <w:r w:rsidRPr="00CA4934">
        <w:rPr>
          <w:rFonts w:ascii="Times New Roman" w:hAnsi="Times New Roman"/>
          <w:sz w:val="28"/>
          <w:szCs w:val="28"/>
        </w:rPr>
        <w:t>scientist</w:t>
      </w:r>
      <w:r w:rsidRPr="00165167">
        <w:rPr>
          <w:rFonts w:ascii="Times New Roman" w:hAnsi="Times New Roman"/>
          <w:sz w:val="28"/>
          <w:szCs w:val="28"/>
          <w:lang w:val="ru-RU"/>
        </w:rPr>
        <w:t xml:space="preserve">, </w:t>
      </w:r>
      <w:r w:rsidRPr="00CA4934">
        <w:rPr>
          <w:rFonts w:ascii="Times New Roman" w:hAnsi="Times New Roman"/>
          <w:sz w:val="28"/>
          <w:szCs w:val="28"/>
        </w:rPr>
        <w:t>tourist</w:t>
      </w:r>
      <w:r w:rsidRPr="00165167">
        <w:rPr>
          <w:rFonts w:ascii="Times New Roman" w:hAnsi="Times New Roman"/>
          <w:sz w:val="28"/>
          <w:szCs w:val="28"/>
          <w:lang w:val="ru-RU"/>
        </w:rPr>
        <w:t>), -</w:t>
      </w:r>
      <w:r w:rsidRPr="00CA4934">
        <w:rPr>
          <w:rFonts w:ascii="Times New Roman" w:hAnsi="Times New Roman"/>
          <w:sz w:val="28"/>
          <w:szCs w:val="28"/>
        </w:rPr>
        <w:t>sion</w:t>
      </w:r>
      <w:r w:rsidRPr="00165167">
        <w:rPr>
          <w:rFonts w:ascii="Times New Roman" w:hAnsi="Times New Roman"/>
          <w:sz w:val="28"/>
          <w:szCs w:val="28"/>
          <w:lang w:val="ru-RU"/>
        </w:rPr>
        <w:t>/-</w:t>
      </w:r>
      <w:r w:rsidRPr="00CA4934">
        <w:rPr>
          <w:rFonts w:ascii="Times New Roman" w:hAnsi="Times New Roman"/>
          <w:sz w:val="28"/>
          <w:szCs w:val="28"/>
        </w:rPr>
        <w:t>tion</w:t>
      </w:r>
      <w:r w:rsidRPr="00165167">
        <w:rPr>
          <w:rFonts w:ascii="Times New Roman" w:hAnsi="Times New Roman"/>
          <w:sz w:val="28"/>
          <w:szCs w:val="28"/>
          <w:lang w:val="ru-RU"/>
        </w:rPr>
        <w:t xml:space="preserve"> (</w:t>
      </w:r>
      <w:r w:rsidRPr="00CA4934">
        <w:rPr>
          <w:rFonts w:ascii="Times New Roman" w:hAnsi="Times New Roman"/>
          <w:sz w:val="28"/>
          <w:szCs w:val="28"/>
        </w:rPr>
        <w:t>discussion</w:t>
      </w:r>
      <w:r w:rsidRPr="00165167">
        <w:rPr>
          <w:rFonts w:ascii="Times New Roman" w:hAnsi="Times New Roman"/>
          <w:sz w:val="28"/>
          <w:szCs w:val="28"/>
          <w:lang w:val="ru-RU"/>
        </w:rPr>
        <w:t>/</w:t>
      </w:r>
      <w:r w:rsidRPr="00CA4934">
        <w:rPr>
          <w:rFonts w:ascii="Times New Roman" w:hAnsi="Times New Roman"/>
          <w:sz w:val="28"/>
          <w:szCs w:val="28"/>
        </w:rPr>
        <w:t>invitation</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образование имён прилагательных при помощи суффиксов -</w:t>
      </w:r>
      <w:r w:rsidRPr="00CA4934">
        <w:rPr>
          <w:rFonts w:ascii="Times New Roman" w:hAnsi="Times New Roman"/>
          <w:sz w:val="28"/>
          <w:szCs w:val="28"/>
        </w:rPr>
        <w:t>ful</w:t>
      </w:r>
      <w:r w:rsidRPr="00165167">
        <w:rPr>
          <w:rFonts w:ascii="Times New Roman" w:hAnsi="Times New Roman"/>
          <w:sz w:val="28"/>
          <w:szCs w:val="28"/>
          <w:lang w:val="ru-RU"/>
        </w:rPr>
        <w:t xml:space="preserve"> (</w:t>
      </w:r>
      <w:r w:rsidRPr="00CA4934">
        <w:rPr>
          <w:rFonts w:ascii="Times New Roman" w:hAnsi="Times New Roman"/>
          <w:sz w:val="28"/>
          <w:szCs w:val="28"/>
        </w:rPr>
        <w:t>wonderful</w:t>
      </w:r>
      <w:r w:rsidRPr="00165167">
        <w:rPr>
          <w:rFonts w:ascii="Times New Roman" w:hAnsi="Times New Roman"/>
          <w:sz w:val="28"/>
          <w:szCs w:val="28"/>
          <w:lang w:val="ru-RU"/>
        </w:rPr>
        <w:t>),-</w:t>
      </w:r>
      <w:r w:rsidRPr="00CA4934">
        <w:rPr>
          <w:rFonts w:ascii="Times New Roman" w:hAnsi="Times New Roman"/>
          <w:sz w:val="28"/>
          <w:szCs w:val="28"/>
        </w:rPr>
        <w:t>ian</w:t>
      </w:r>
      <w:r w:rsidRPr="00165167">
        <w:rPr>
          <w:rFonts w:ascii="Times New Roman" w:hAnsi="Times New Roman"/>
          <w:sz w:val="28"/>
          <w:szCs w:val="28"/>
          <w:lang w:val="ru-RU"/>
        </w:rPr>
        <w:t>/-</w:t>
      </w:r>
      <w:r w:rsidRPr="00CA4934">
        <w:rPr>
          <w:rFonts w:ascii="Times New Roman" w:hAnsi="Times New Roman"/>
          <w:sz w:val="28"/>
          <w:szCs w:val="28"/>
        </w:rPr>
        <w:t>an</w:t>
      </w:r>
      <w:r w:rsidRPr="00165167">
        <w:rPr>
          <w:rFonts w:ascii="Times New Roman" w:hAnsi="Times New Roman"/>
          <w:sz w:val="28"/>
          <w:szCs w:val="28"/>
          <w:lang w:val="ru-RU"/>
        </w:rPr>
        <w:t xml:space="preserve"> (</w:t>
      </w:r>
      <w:r w:rsidRPr="00CA4934">
        <w:rPr>
          <w:rFonts w:ascii="Times New Roman" w:hAnsi="Times New Roman"/>
          <w:sz w:val="28"/>
          <w:szCs w:val="28"/>
        </w:rPr>
        <w:t>Russian</w:t>
      </w:r>
      <w:r w:rsidRPr="00165167">
        <w:rPr>
          <w:rFonts w:ascii="Times New Roman" w:hAnsi="Times New Roman"/>
          <w:sz w:val="28"/>
          <w:szCs w:val="28"/>
          <w:lang w:val="ru-RU"/>
        </w:rPr>
        <w:t>/</w:t>
      </w:r>
      <w:r w:rsidRPr="00CA4934">
        <w:rPr>
          <w:rFonts w:ascii="Times New Roman" w:hAnsi="Times New Roman"/>
          <w:sz w:val="28"/>
          <w:szCs w:val="28"/>
        </w:rPr>
        <w:t>American</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образование наречий при помощи суффикса -</w:t>
      </w:r>
      <w:r w:rsidRPr="00CA4934">
        <w:rPr>
          <w:rFonts w:ascii="Times New Roman" w:hAnsi="Times New Roman"/>
          <w:sz w:val="28"/>
          <w:szCs w:val="28"/>
        </w:rPr>
        <w:t>ly</w:t>
      </w:r>
      <w:r w:rsidRPr="00165167">
        <w:rPr>
          <w:rFonts w:ascii="Times New Roman" w:hAnsi="Times New Roman"/>
          <w:sz w:val="28"/>
          <w:szCs w:val="28"/>
          <w:lang w:val="ru-RU"/>
        </w:rPr>
        <w:t xml:space="preserve"> (</w:t>
      </w:r>
      <w:r w:rsidRPr="00CA4934">
        <w:rPr>
          <w:rFonts w:ascii="Times New Roman" w:hAnsi="Times New Roman"/>
          <w:sz w:val="28"/>
          <w:szCs w:val="28"/>
        </w:rPr>
        <w:t>recently</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образование имён прилагательных, имён существительных и наречийпри помощи отрицательного префикса </w:t>
      </w:r>
      <w:r w:rsidRPr="00CA4934">
        <w:rPr>
          <w:rFonts w:ascii="Times New Roman" w:hAnsi="Times New Roman"/>
          <w:sz w:val="28"/>
          <w:szCs w:val="28"/>
        </w:rPr>
        <w:t>un</w:t>
      </w:r>
      <w:r w:rsidRPr="00165167">
        <w:rPr>
          <w:rFonts w:ascii="Times New Roman" w:hAnsi="Times New Roman"/>
          <w:sz w:val="28"/>
          <w:szCs w:val="28"/>
          <w:lang w:val="ru-RU"/>
        </w:rPr>
        <w:t>(</w:t>
      </w:r>
      <w:r w:rsidRPr="00CA4934">
        <w:rPr>
          <w:rFonts w:ascii="Times New Roman" w:hAnsi="Times New Roman"/>
          <w:sz w:val="28"/>
          <w:szCs w:val="28"/>
        </w:rPr>
        <w:t>unhappy</w:t>
      </w:r>
      <w:r w:rsidRPr="00165167">
        <w:rPr>
          <w:rFonts w:ascii="Times New Roman" w:hAnsi="Times New Roman"/>
          <w:sz w:val="28"/>
          <w:szCs w:val="28"/>
          <w:lang w:val="ru-RU"/>
        </w:rPr>
        <w:t xml:space="preserve">, </w:t>
      </w:r>
      <w:r w:rsidRPr="00CA4934">
        <w:rPr>
          <w:rFonts w:ascii="Times New Roman" w:hAnsi="Times New Roman"/>
          <w:sz w:val="28"/>
          <w:szCs w:val="28"/>
        </w:rPr>
        <w:t>unreality</w:t>
      </w:r>
      <w:r w:rsidRPr="00165167">
        <w:rPr>
          <w:rFonts w:ascii="Times New Roman" w:hAnsi="Times New Roman"/>
          <w:sz w:val="28"/>
          <w:szCs w:val="28"/>
          <w:lang w:val="ru-RU"/>
        </w:rPr>
        <w:t xml:space="preserve">, </w:t>
      </w:r>
      <w:r w:rsidRPr="00CA4934">
        <w:rPr>
          <w:rFonts w:ascii="Times New Roman" w:hAnsi="Times New Roman"/>
          <w:sz w:val="28"/>
          <w:szCs w:val="28"/>
        </w:rPr>
        <w:t>unusually</w:t>
      </w:r>
      <w:r w:rsidRPr="00165167">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3.2.4. </w:t>
      </w:r>
      <w:r w:rsidR="00EE74B1" w:rsidRPr="00165167">
        <w:rPr>
          <w:rFonts w:ascii="Times New Roman" w:hAnsi="Times New Roman"/>
          <w:sz w:val="28"/>
          <w:szCs w:val="28"/>
          <w:lang w:val="ru-RU"/>
        </w:rPr>
        <w:t>Грамматическая сторона речи</w:t>
      </w:r>
      <w:r w:rsidR="00EE74B1" w:rsidRPr="00CA4934">
        <w:rPr>
          <w:rFonts w:ascii="Times New Roman" w:hAnsi="Times New Roman"/>
          <w:sz w:val="28"/>
          <w:szCs w:val="28"/>
          <w:lang w:val="ru-RU"/>
        </w:rPr>
        <w:t>.</w:t>
      </w:r>
    </w:p>
    <w:p w:rsidR="002316A5" w:rsidRPr="00165167" w:rsidRDefault="002316A5" w:rsidP="002316A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Вопросительные предложения (альтернативный и разделительный вопросыв </w:t>
      </w:r>
      <w:r w:rsidRPr="00CA4934">
        <w:rPr>
          <w:rFonts w:ascii="Times New Roman" w:hAnsi="Times New Roman"/>
          <w:sz w:val="28"/>
          <w:szCs w:val="28"/>
        </w:rPr>
        <w:t>Present</w:t>
      </w:r>
      <w:r w:rsidRPr="00165167">
        <w:rPr>
          <w:rFonts w:ascii="Times New Roman" w:hAnsi="Times New Roman"/>
          <w:sz w:val="28"/>
          <w:szCs w:val="28"/>
          <w:lang w:val="ru-RU"/>
        </w:rPr>
        <w:t>/</w:t>
      </w:r>
      <w:r w:rsidRPr="00CA4934">
        <w:rPr>
          <w:rFonts w:ascii="Times New Roman" w:hAnsi="Times New Roman"/>
          <w:sz w:val="28"/>
          <w:szCs w:val="28"/>
        </w:rPr>
        <w:t>Past</w:t>
      </w:r>
      <w:r w:rsidRPr="00165167">
        <w:rPr>
          <w:rFonts w:ascii="Times New Roman" w:hAnsi="Times New Roman"/>
          <w:sz w:val="28"/>
          <w:szCs w:val="28"/>
          <w:lang w:val="ru-RU"/>
        </w:rPr>
        <w:t>/</w:t>
      </w:r>
      <w:r w:rsidRPr="00CA4934">
        <w:rPr>
          <w:rFonts w:ascii="Times New Roman" w:hAnsi="Times New Roman"/>
          <w:sz w:val="28"/>
          <w:szCs w:val="28"/>
        </w:rPr>
        <w:t>Future</w:t>
      </w:r>
      <w:r w:rsidRPr="00165167">
        <w:rPr>
          <w:rFonts w:ascii="Times New Roman" w:hAnsi="Times New Roman"/>
          <w:sz w:val="28"/>
          <w:szCs w:val="28"/>
          <w:lang w:val="ru-RU"/>
        </w:rPr>
        <w:t xml:space="preserve"> </w:t>
      </w:r>
      <w:r w:rsidRPr="00CA4934">
        <w:rPr>
          <w:rFonts w:ascii="Times New Roman" w:hAnsi="Times New Roman"/>
          <w:sz w:val="28"/>
          <w:szCs w:val="28"/>
        </w:rPr>
        <w:t>Simple</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165167">
        <w:rPr>
          <w:rFonts w:ascii="Times New Roman" w:hAnsi="Times New Roman"/>
          <w:sz w:val="28"/>
          <w:szCs w:val="28"/>
          <w:lang w:val="ru-RU"/>
        </w:rPr>
        <w:t xml:space="preserve"> </w:t>
      </w:r>
      <w:r w:rsidRPr="00CA4934">
        <w:rPr>
          <w:rFonts w:ascii="Times New Roman" w:hAnsi="Times New Roman"/>
          <w:sz w:val="28"/>
          <w:szCs w:val="28"/>
        </w:rPr>
        <w:t>Perfect</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 xml:space="preserve"> в повествовательных (утвердительныхи отрицательных) и вопросительных предложениях.</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Имена существительные с причастиями настоящего и прошедшего времени.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3.3. </w:t>
      </w:r>
      <w:r w:rsidR="00EE74B1" w:rsidRPr="00165167">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 «На улице»).</w:t>
      </w:r>
    </w:p>
    <w:p w:rsidR="002316A5" w:rsidRPr="00165167" w:rsidRDefault="002316A5" w:rsidP="002316A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2316A5" w:rsidRPr="00165167" w:rsidRDefault="002316A5" w:rsidP="002316A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Знание социокультурного портрета родной страны и страны </w:t>
      </w:r>
      <w:r w:rsidRPr="00CA4934">
        <w:rPr>
          <w:rFonts w:ascii="Times New Roman" w:hAnsi="Times New Roman"/>
          <w:sz w:val="28"/>
          <w:szCs w:val="28"/>
          <w:lang w:val="ru-RU"/>
        </w:rPr>
        <w:t>(</w:t>
      </w:r>
      <w:r w:rsidRPr="00165167">
        <w:rPr>
          <w:rFonts w:ascii="Times New Roman" w:hAnsi="Times New Roman"/>
          <w:sz w:val="28"/>
          <w:szCs w:val="28"/>
          <w:lang w:val="ru-RU"/>
        </w:rPr>
        <w:t>стран</w:t>
      </w:r>
      <w:r w:rsidRPr="00CA4934">
        <w:rPr>
          <w:rFonts w:ascii="Times New Roman" w:hAnsi="Times New Roman"/>
          <w:sz w:val="28"/>
          <w:szCs w:val="28"/>
          <w:lang w:val="ru-RU"/>
        </w:rPr>
        <w:t>)</w:t>
      </w:r>
      <w:r w:rsidRPr="00165167">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165167">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165167">
        <w:rPr>
          <w:rFonts w:ascii="Times New Roman" w:hAnsi="Times New Roman"/>
          <w:sz w:val="28"/>
          <w:szCs w:val="28"/>
          <w:lang w:val="ru-RU"/>
        </w:rPr>
        <w:t>, выдающи</w:t>
      </w:r>
      <w:r w:rsidRPr="00CA4934">
        <w:rPr>
          <w:rFonts w:ascii="Times New Roman" w:hAnsi="Times New Roman"/>
          <w:sz w:val="28"/>
          <w:szCs w:val="28"/>
          <w:lang w:val="ru-RU"/>
        </w:rPr>
        <w:t>ми</w:t>
      </w:r>
      <w:r w:rsidRPr="00165167">
        <w:rPr>
          <w:rFonts w:ascii="Times New Roman" w:hAnsi="Times New Roman"/>
          <w:sz w:val="28"/>
          <w:szCs w:val="28"/>
          <w:lang w:val="ru-RU"/>
        </w:rPr>
        <w:t>ся люд</w:t>
      </w:r>
      <w:r w:rsidRPr="00CA4934">
        <w:rPr>
          <w:rFonts w:ascii="Times New Roman" w:hAnsi="Times New Roman"/>
          <w:sz w:val="28"/>
          <w:szCs w:val="28"/>
          <w:lang w:val="ru-RU"/>
        </w:rPr>
        <w:t>ьми и другое</w:t>
      </w:r>
      <w:r w:rsidRPr="00165167">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Формирование умений: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правильно оформлять свой адрес на английском языке (в анкете, формуляре);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 представлять Россию и страну (страны) изучаемого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3.4. </w:t>
      </w:r>
      <w:r w:rsidR="00EE74B1" w:rsidRPr="00165167">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Использование при чтении и аудировании языковой,в том числе контекстуальной, догадки.</w:t>
      </w:r>
    </w:p>
    <w:p w:rsidR="002316A5" w:rsidRPr="00165167" w:rsidRDefault="002316A5" w:rsidP="002316A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Использование при </w:t>
      </w:r>
      <w:r w:rsidRPr="00CA4934">
        <w:rPr>
          <w:rFonts w:ascii="Times New Roman" w:hAnsi="Times New Roman"/>
          <w:sz w:val="28"/>
          <w:szCs w:val="28"/>
          <w:lang w:val="ru-RU"/>
        </w:rPr>
        <w:t>формулировании</w:t>
      </w:r>
      <w:r w:rsidRPr="00165167">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165167">
        <w:rPr>
          <w:rFonts w:ascii="Times New Roman" w:hAnsi="Times New Roman"/>
          <w:sz w:val="28"/>
          <w:szCs w:val="28"/>
          <w:lang w:val="ru-RU"/>
        </w:rPr>
        <w:t xml:space="preserve"> ключевых слов, плана.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 Содержание обучения в 6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4.1. </w:t>
      </w:r>
      <w:r w:rsidR="00EE74B1" w:rsidRPr="00165167">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Взаимоотношения в семье и с друзьями. Семейные праздники.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Внешность и характер человека (литературного персонажа).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Досуг и увлечения (хобби) современного подростка (чтение,кино, театр, спорт).</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Здоровый образ жизни: режим труда и отдыха, фитнес, сбалансированное питание.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Покупки: одежда, обувь и продукты питания.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Переписка с </w:t>
      </w:r>
      <w:r w:rsidR="00230E51" w:rsidRPr="00165167">
        <w:rPr>
          <w:rFonts w:ascii="Times New Roman" w:hAnsi="Times New Roman"/>
          <w:sz w:val="28"/>
          <w:szCs w:val="28"/>
          <w:lang w:val="ru-RU"/>
        </w:rPr>
        <w:t>иностранным</w:t>
      </w:r>
      <w:r w:rsidRPr="00165167">
        <w:rPr>
          <w:rFonts w:ascii="Times New Roman" w:hAnsi="Times New Roman"/>
          <w:sz w:val="28"/>
          <w:szCs w:val="28"/>
          <w:lang w:val="ru-RU"/>
        </w:rPr>
        <w:t>и сверстниками.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Переписка с </w:t>
      </w:r>
      <w:r w:rsidR="00230E51" w:rsidRPr="00165167">
        <w:rPr>
          <w:rFonts w:ascii="Times New Roman" w:hAnsi="Times New Roman"/>
          <w:sz w:val="28"/>
          <w:szCs w:val="28"/>
          <w:lang w:val="ru-RU"/>
        </w:rPr>
        <w:t>иностранным</w:t>
      </w:r>
      <w:r w:rsidRPr="00165167">
        <w:rPr>
          <w:rFonts w:ascii="Times New Roman" w:hAnsi="Times New Roman"/>
          <w:sz w:val="28"/>
          <w:szCs w:val="28"/>
          <w:lang w:val="ru-RU"/>
        </w:rPr>
        <w:t>и сверстниками.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Каникулы в различное время года. Виды отдыха.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Путешествия по России и </w:t>
      </w:r>
      <w:r w:rsidR="00230E51" w:rsidRPr="00165167">
        <w:rPr>
          <w:rFonts w:ascii="Times New Roman" w:hAnsi="Times New Roman"/>
          <w:sz w:val="28"/>
          <w:szCs w:val="28"/>
          <w:lang w:val="ru-RU"/>
        </w:rPr>
        <w:t>иностранным</w:t>
      </w:r>
      <w:r w:rsidRPr="00165167">
        <w:rPr>
          <w:rFonts w:ascii="Times New Roman" w:hAnsi="Times New Roman"/>
          <w:sz w:val="28"/>
          <w:szCs w:val="28"/>
          <w:lang w:val="ru-RU"/>
        </w:rPr>
        <w:t xml:space="preserve"> странам.</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Природа: дикие и домашние животные. Климат, погода.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Жизнь в городе и сельской местности. Описание родного города (села</w:t>
      </w:r>
      <w:r w:rsidRPr="00CA4934">
        <w:rPr>
          <w:rFonts w:ascii="Times New Roman" w:hAnsi="Times New Roman"/>
          <w:sz w:val="28"/>
          <w:szCs w:val="28"/>
          <w:lang w:val="ru-RU"/>
        </w:rPr>
        <w:t>)</w:t>
      </w:r>
      <w:r w:rsidRPr="00165167">
        <w:rPr>
          <w:rFonts w:ascii="Times New Roman" w:hAnsi="Times New Roman"/>
          <w:sz w:val="28"/>
          <w:szCs w:val="28"/>
          <w:lang w:val="ru-RU"/>
        </w:rPr>
        <w:t>. Транспорт.</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Выдающиеся люди родной страны и страны (стран) изучаемого языка: писатели, поэты, учёные.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 Говорение.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4.1.1.1. Развитие коммуникативных умений диалогической речи,а именно умений вести: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165167" w:rsidRDefault="002316A5" w:rsidP="002316A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165167">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165167">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165167">
        <w:rPr>
          <w:rFonts w:ascii="Times New Roman" w:hAnsi="Times New Roman"/>
          <w:sz w:val="28"/>
          <w:szCs w:val="28"/>
          <w:lang w:val="ru-RU"/>
        </w:rPr>
        <w:t>, ключевы</w:t>
      </w:r>
      <w:r w:rsidRPr="00CA4934">
        <w:rPr>
          <w:rFonts w:ascii="Times New Roman" w:hAnsi="Times New Roman"/>
          <w:sz w:val="28"/>
          <w:szCs w:val="28"/>
          <w:lang w:val="ru-RU"/>
        </w:rPr>
        <w:t>х</w:t>
      </w:r>
      <w:r w:rsidRPr="00165167">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165167">
        <w:rPr>
          <w:rFonts w:ascii="Times New Roman" w:hAnsi="Times New Roman"/>
          <w:sz w:val="28"/>
          <w:szCs w:val="28"/>
          <w:lang w:val="ru-RU"/>
        </w:rPr>
        <w:t>, фотографи</w:t>
      </w:r>
      <w:r w:rsidRPr="00CA4934">
        <w:rPr>
          <w:rFonts w:ascii="Times New Roman" w:hAnsi="Times New Roman"/>
          <w:sz w:val="28"/>
          <w:szCs w:val="28"/>
          <w:lang w:val="ru-RU"/>
        </w:rPr>
        <w:t xml:space="preserve">й </w:t>
      </w:r>
      <w:r w:rsidRPr="00165167">
        <w:rPr>
          <w:rFonts w:ascii="Times New Roman" w:hAnsi="Times New Roman"/>
          <w:sz w:val="28"/>
          <w:szCs w:val="28"/>
          <w:lang w:val="ru-RU"/>
        </w:rPr>
        <w:t>с соблюдением норм речевого этикета, принятых в стране (странах) изучаемого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Объём диалога – до 5 реплик со стороны каждого собеседника. </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4.1.1.2. </w:t>
      </w:r>
      <w:r w:rsidR="00EE74B1" w:rsidRPr="00165167">
        <w:rPr>
          <w:rFonts w:ascii="Times New Roman" w:hAnsi="Times New Roman"/>
          <w:sz w:val="28"/>
          <w:szCs w:val="28"/>
          <w:lang w:val="ru-RU"/>
        </w:rPr>
        <w:t>Развитие коммуникативных умений монологической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повествование (сообщение);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изложение (пересказ) основного содержания прочитанного текста;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краткое изложение результатов выполненной проектной работы.</w:t>
      </w:r>
    </w:p>
    <w:p w:rsidR="002316A5" w:rsidRPr="00165167" w:rsidRDefault="002316A5" w:rsidP="002316A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165167">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165167">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165167">
        <w:rPr>
          <w:rFonts w:ascii="Times New Roman" w:hAnsi="Times New Roman"/>
          <w:sz w:val="28"/>
          <w:szCs w:val="28"/>
          <w:lang w:val="ru-RU"/>
        </w:rPr>
        <w:t>, вопрос</w:t>
      </w:r>
      <w:r w:rsidRPr="00CA4934">
        <w:rPr>
          <w:rFonts w:ascii="Times New Roman" w:hAnsi="Times New Roman"/>
          <w:sz w:val="28"/>
          <w:szCs w:val="28"/>
          <w:lang w:val="ru-RU"/>
        </w:rPr>
        <w:t>ов</w:t>
      </w:r>
      <w:r w:rsidRPr="00165167">
        <w:rPr>
          <w:rFonts w:ascii="Times New Roman" w:hAnsi="Times New Roman"/>
          <w:sz w:val="28"/>
          <w:szCs w:val="28"/>
          <w:lang w:val="ru-RU"/>
        </w:rPr>
        <w:t>, таблиц и (или) иллюстраци</w:t>
      </w:r>
      <w:r w:rsidRPr="00CA4934">
        <w:rPr>
          <w:rFonts w:ascii="Times New Roman" w:hAnsi="Times New Roman"/>
          <w:sz w:val="28"/>
          <w:szCs w:val="28"/>
          <w:lang w:val="ru-RU"/>
        </w:rPr>
        <w:t>й</w:t>
      </w:r>
      <w:r w:rsidRPr="00165167">
        <w:rPr>
          <w:rFonts w:ascii="Times New Roman" w:hAnsi="Times New Roman"/>
          <w:sz w:val="28"/>
          <w:szCs w:val="28"/>
          <w:lang w:val="ru-RU"/>
        </w:rPr>
        <w:t>, фотографи</w:t>
      </w:r>
      <w:r w:rsidRPr="00CA4934">
        <w:rPr>
          <w:rFonts w:ascii="Times New Roman" w:hAnsi="Times New Roman"/>
          <w:sz w:val="28"/>
          <w:szCs w:val="28"/>
          <w:lang w:val="ru-RU"/>
        </w:rPr>
        <w:t>й</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монологического высказывания – 7–8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4.1.2. Аудирование.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При непосредственном общении: понимание на слух речи учителяи одноклассников и вербальная (невербальная) реакция на услышанное.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Время звучания текста (текстов) для аудирования – до 1,5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4.1.3. Смысловое чтение.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Чтение несплошных текстов (таблиц) и понимание представленнойв них информации.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Тексты для чтения: беседа; отрывок из художественного произведения,в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текста (текстов) для чтения – 250–300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4.1.4. Письменная речь.</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Развитие умений письменной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англоговорящих странах;</w:t>
      </w:r>
    </w:p>
    <w:p w:rsidR="002316A5" w:rsidRPr="00165167" w:rsidRDefault="002316A5" w:rsidP="002316A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70 слов;</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165167">
        <w:rPr>
          <w:rFonts w:ascii="Times New Roman" w:hAnsi="Times New Roman"/>
          <w:sz w:val="28"/>
          <w:szCs w:val="28"/>
          <w:lang w:val="ru-RU"/>
        </w:rPr>
        <w:t xml:space="preserve"> образц</w:t>
      </w:r>
      <w:r w:rsidR="00EA2A60" w:rsidRPr="00CA4934">
        <w:rPr>
          <w:rFonts w:ascii="Times New Roman" w:hAnsi="Times New Roman"/>
          <w:sz w:val="28"/>
          <w:szCs w:val="28"/>
          <w:lang w:val="ru-RU"/>
        </w:rPr>
        <w:t>а</w:t>
      </w:r>
      <w:r w:rsidRPr="00165167">
        <w:rPr>
          <w:rFonts w:ascii="Times New Roman" w:hAnsi="Times New Roman"/>
          <w:sz w:val="28"/>
          <w:szCs w:val="28"/>
          <w:lang w:val="ru-RU"/>
        </w:rPr>
        <w:t>, план</w:t>
      </w:r>
      <w:r w:rsidR="00EA2A60" w:rsidRPr="00CA4934">
        <w:rPr>
          <w:rFonts w:ascii="Times New Roman" w:hAnsi="Times New Roman"/>
          <w:sz w:val="28"/>
          <w:szCs w:val="28"/>
          <w:lang w:val="ru-RU"/>
        </w:rPr>
        <w:t>а</w:t>
      </w:r>
      <w:r w:rsidRPr="00165167">
        <w:rPr>
          <w:rFonts w:ascii="Times New Roman" w:hAnsi="Times New Roman"/>
          <w:sz w:val="28"/>
          <w:szCs w:val="28"/>
          <w:lang w:val="ru-RU"/>
        </w:rPr>
        <w:t>, иллюстраци</w:t>
      </w:r>
      <w:r w:rsidR="00EA2A60" w:rsidRPr="00CA4934">
        <w:rPr>
          <w:rFonts w:ascii="Times New Roman" w:hAnsi="Times New Roman"/>
          <w:sz w:val="28"/>
          <w:szCs w:val="28"/>
          <w:lang w:val="ru-RU"/>
        </w:rPr>
        <w:t>й</w:t>
      </w:r>
      <w:r w:rsidRPr="00165167">
        <w:rPr>
          <w:rFonts w:ascii="Times New Roman" w:hAnsi="Times New Roman"/>
          <w:sz w:val="28"/>
          <w:szCs w:val="28"/>
          <w:lang w:val="ru-RU"/>
        </w:rPr>
        <w:t>. Объём письменного высказывания – до 70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4.2. </w:t>
      </w:r>
      <w:r w:rsidR="00EE74B1" w:rsidRPr="00165167">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4.2.1. Фонетическая сторона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Различение на </w:t>
      </w:r>
      <w:r w:rsidR="00386FBB" w:rsidRPr="00165167">
        <w:rPr>
          <w:rFonts w:ascii="Times New Roman" w:hAnsi="Times New Roman"/>
          <w:sz w:val="28"/>
          <w:szCs w:val="28"/>
          <w:lang w:val="ru-RU"/>
        </w:rPr>
        <w:t xml:space="preserve">слух, без </w:t>
      </w:r>
      <w:r w:rsidRPr="00165167">
        <w:rPr>
          <w:rFonts w:ascii="Times New Roman" w:hAnsi="Times New Roman"/>
          <w:sz w:val="28"/>
          <w:szCs w:val="28"/>
          <w:lang w:val="ru-RU"/>
        </w:rPr>
        <w:t>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Объём текста для чтения вслух – до 95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4.2.2. Графика, орфография и пунктуация.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Правильное написание изученных слов.</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2C4E86" w:rsidRPr="00CA4934"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165167">
        <w:rPr>
          <w:rFonts w:ascii="Times New Roman" w:hAnsi="Times New Roman"/>
          <w:sz w:val="28"/>
          <w:szCs w:val="28"/>
          <w:lang w:val="ru-RU"/>
        </w:rPr>
        <w:t>го сообщения личного характера.</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4.2.3. Лексическая сторона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Основные способы словообразования: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образование имён существительных при помощи суффикса-</w:t>
      </w:r>
      <w:r w:rsidRPr="00CA4934">
        <w:rPr>
          <w:rFonts w:ascii="Times New Roman" w:hAnsi="Times New Roman"/>
          <w:sz w:val="28"/>
          <w:szCs w:val="28"/>
        </w:rPr>
        <w:t>ing</w:t>
      </w:r>
      <w:r w:rsidRPr="00165167">
        <w:rPr>
          <w:rFonts w:ascii="Times New Roman" w:hAnsi="Times New Roman"/>
          <w:sz w:val="28"/>
          <w:szCs w:val="28"/>
          <w:lang w:val="ru-RU"/>
        </w:rPr>
        <w:t xml:space="preserve"> (</w:t>
      </w:r>
      <w:r w:rsidRPr="00CA4934">
        <w:rPr>
          <w:rFonts w:ascii="Times New Roman" w:hAnsi="Times New Roman"/>
          <w:sz w:val="28"/>
          <w:szCs w:val="28"/>
        </w:rPr>
        <w:t>reading</w:t>
      </w:r>
      <w:r w:rsidRPr="00165167">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Синонимы. Антонимы. Интернациональные слова.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4.2.4. Грамматическая сторона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Сложноподчинённые предложения с придаточными определительнымис союзными словами </w:t>
      </w:r>
      <w:r w:rsidRPr="00CA4934">
        <w:rPr>
          <w:rFonts w:ascii="Times New Roman" w:hAnsi="Times New Roman"/>
          <w:sz w:val="28"/>
          <w:szCs w:val="28"/>
        </w:rPr>
        <w:t>who</w:t>
      </w:r>
      <w:r w:rsidRPr="00165167">
        <w:rPr>
          <w:rFonts w:ascii="Times New Roman" w:hAnsi="Times New Roman"/>
          <w:sz w:val="28"/>
          <w:szCs w:val="28"/>
          <w:lang w:val="ru-RU"/>
        </w:rPr>
        <w:t xml:space="preserve">, </w:t>
      </w:r>
      <w:r w:rsidRPr="00CA4934">
        <w:rPr>
          <w:rFonts w:ascii="Times New Roman" w:hAnsi="Times New Roman"/>
          <w:sz w:val="28"/>
          <w:szCs w:val="28"/>
        </w:rPr>
        <w:t>which</w:t>
      </w:r>
      <w:r w:rsidRPr="00165167">
        <w:rPr>
          <w:rFonts w:ascii="Times New Roman" w:hAnsi="Times New Roman"/>
          <w:sz w:val="28"/>
          <w:szCs w:val="28"/>
          <w:lang w:val="ru-RU"/>
        </w:rPr>
        <w:t xml:space="preserve">, </w:t>
      </w:r>
      <w:r w:rsidRPr="00CA4934">
        <w:rPr>
          <w:rFonts w:ascii="Times New Roman" w:hAnsi="Times New Roman"/>
          <w:sz w:val="28"/>
          <w:szCs w:val="28"/>
        </w:rPr>
        <w:t>that</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Сложноподчинённые предложения с придаточными времени с союзами</w:t>
      </w:r>
      <w:r w:rsidRPr="00CA4934">
        <w:rPr>
          <w:rFonts w:ascii="Times New Roman" w:hAnsi="Times New Roman"/>
          <w:sz w:val="28"/>
          <w:szCs w:val="28"/>
        </w:rPr>
        <w:t>for</w:t>
      </w:r>
      <w:r w:rsidRPr="00165167">
        <w:rPr>
          <w:rFonts w:ascii="Times New Roman" w:hAnsi="Times New Roman"/>
          <w:sz w:val="28"/>
          <w:szCs w:val="28"/>
          <w:lang w:val="ru-RU"/>
        </w:rPr>
        <w:t xml:space="preserve">, </w:t>
      </w:r>
      <w:r w:rsidRPr="00CA4934">
        <w:rPr>
          <w:rFonts w:ascii="Times New Roman" w:hAnsi="Times New Roman"/>
          <w:sz w:val="28"/>
          <w:szCs w:val="28"/>
        </w:rPr>
        <w:t>since</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165167">
        <w:rPr>
          <w:rFonts w:ascii="Times New Roman" w:hAnsi="Times New Roman"/>
          <w:sz w:val="28"/>
          <w:szCs w:val="28"/>
          <w:lang w:val="ru-RU"/>
        </w:rPr>
        <w:t xml:space="preserve"> … </w:t>
      </w:r>
      <w:r w:rsidRPr="00CA4934">
        <w:rPr>
          <w:rFonts w:ascii="Times New Roman" w:hAnsi="Times New Roman"/>
          <w:sz w:val="28"/>
          <w:szCs w:val="28"/>
        </w:rPr>
        <w:t>as</w:t>
      </w:r>
      <w:r w:rsidRPr="00165167">
        <w:rPr>
          <w:rFonts w:ascii="Times New Roman" w:hAnsi="Times New Roman"/>
          <w:sz w:val="28"/>
          <w:szCs w:val="28"/>
          <w:lang w:val="ru-RU"/>
        </w:rPr>
        <w:t xml:space="preserve">, </w:t>
      </w:r>
      <w:r w:rsidRPr="00CA4934">
        <w:rPr>
          <w:rFonts w:ascii="Times New Roman" w:hAnsi="Times New Roman"/>
          <w:sz w:val="28"/>
          <w:szCs w:val="28"/>
        </w:rPr>
        <w:t>not</w:t>
      </w:r>
      <w:r w:rsidRPr="00165167">
        <w:rPr>
          <w:rFonts w:ascii="Times New Roman" w:hAnsi="Times New Roman"/>
          <w:sz w:val="28"/>
          <w:szCs w:val="28"/>
          <w:lang w:val="ru-RU"/>
        </w:rPr>
        <w:t xml:space="preserve"> </w:t>
      </w:r>
      <w:r w:rsidRPr="00CA4934">
        <w:rPr>
          <w:rFonts w:ascii="Times New Roman" w:hAnsi="Times New Roman"/>
          <w:sz w:val="28"/>
          <w:szCs w:val="28"/>
        </w:rPr>
        <w:t>so</w:t>
      </w:r>
      <w:r w:rsidRPr="00165167">
        <w:rPr>
          <w:rFonts w:ascii="Times New Roman" w:hAnsi="Times New Roman"/>
          <w:sz w:val="28"/>
          <w:szCs w:val="28"/>
          <w:lang w:val="ru-RU"/>
        </w:rPr>
        <w:t xml:space="preserve"> … </w:t>
      </w:r>
      <w:r w:rsidRPr="00CA4934">
        <w:rPr>
          <w:rFonts w:ascii="Times New Roman" w:hAnsi="Times New Roman"/>
          <w:sz w:val="28"/>
          <w:szCs w:val="28"/>
        </w:rPr>
        <w:t>as</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165167">
        <w:rPr>
          <w:rFonts w:ascii="Times New Roman" w:hAnsi="Times New Roman"/>
          <w:sz w:val="28"/>
          <w:szCs w:val="28"/>
          <w:lang w:val="ru-RU"/>
        </w:rPr>
        <w:t>/</w:t>
      </w:r>
      <w:r w:rsidRPr="00CA4934">
        <w:rPr>
          <w:rFonts w:ascii="Times New Roman" w:hAnsi="Times New Roman"/>
          <w:sz w:val="28"/>
          <w:szCs w:val="28"/>
        </w:rPr>
        <w:t>Past</w:t>
      </w:r>
      <w:r w:rsidRPr="00165167">
        <w:rPr>
          <w:rFonts w:ascii="Times New Roman" w:hAnsi="Times New Roman"/>
          <w:sz w:val="28"/>
          <w:szCs w:val="28"/>
          <w:lang w:val="ru-RU"/>
        </w:rPr>
        <w:t xml:space="preserve"> </w:t>
      </w:r>
      <w:r w:rsidRPr="00CA4934">
        <w:rPr>
          <w:rFonts w:ascii="Times New Roman" w:hAnsi="Times New Roman"/>
          <w:sz w:val="28"/>
          <w:szCs w:val="28"/>
        </w:rPr>
        <w:t>Continuous</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165167">
        <w:rPr>
          <w:rFonts w:ascii="Times New Roman" w:hAnsi="Times New Roman"/>
          <w:sz w:val="28"/>
          <w:szCs w:val="28"/>
          <w:lang w:val="ru-RU"/>
        </w:rPr>
        <w:t>/</w:t>
      </w:r>
      <w:r w:rsidRPr="00CA4934">
        <w:rPr>
          <w:rFonts w:ascii="Times New Roman" w:hAnsi="Times New Roman"/>
          <w:sz w:val="28"/>
          <w:szCs w:val="28"/>
        </w:rPr>
        <w:t>Past</w:t>
      </w:r>
      <w:r w:rsidRPr="00165167">
        <w:rPr>
          <w:rFonts w:ascii="Times New Roman" w:hAnsi="Times New Roman"/>
          <w:sz w:val="28"/>
          <w:szCs w:val="28"/>
          <w:lang w:val="ru-RU"/>
        </w:rPr>
        <w:t xml:space="preserve"> </w:t>
      </w:r>
      <w:r w:rsidRPr="00CA4934">
        <w:rPr>
          <w:rFonts w:ascii="Times New Roman" w:hAnsi="Times New Roman"/>
          <w:sz w:val="28"/>
          <w:szCs w:val="28"/>
        </w:rPr>
        <w:t>Continuous</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Модальныеглаголыиихэквиваленты (can/be able to, must/have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Слова, выражающиеколичество (little/a little, few/a few).</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Возвратные, неопределённые местоимения (</w:t>
      </w:r>
      <w:r w:rsidRPr="00CA4934">
        <w:rPr>
          <w:rFonts w:ascii="Times New Roman" w:hAnsi="Times New Roman"/>
          <w:sz w:val="28"/>
          <w:szCs w:val="28"/>
        </w:rPr>
        <w:t>some</w:t>
      </w:r>
      <w:r w:rsidRPr="00165167">
        <w:rPr>
          <w:rFonts w:ascii="Times New Roman" w:hAnsi="Times New Roman"/>
          <w:sz w:val="28"/>
          <w:szCs w:val="28"/>
          <w:lang w:val="ru-RU"/>
        </w:rPr>
        <w:t xml:space="preserve">, </w:t>
      </w:r>
      <w:r w:rsidRPr="00CA4934">
        <w:rPr>
          <w:rFonts w:ascii="Times New Roman" w:hAnsi="Times New Roman"/>
          <w:sz w:val="28"/>
          <w:szCs w:val="28"/>
        </w:rPr>
        <w:t>any</w:t>
      </w:r>
      <w:r w:rsidRPr="00165167">
        <w:rPr>
          <w:rFonts w:ascii="Times New Roman" w:hAnsi="Times New Roman"/>
          <w:sz w:val="28"/>
          <w:szCs w:val="28"/>
          <w:lang w:val="ru-RU"/>
        </w:rPr>
        <w:t>) и их производные (</w:t>
      </w:r>
      <w:r w:rsidRPr="00CA4934">
        <w:rPr>
          <w:rFonts w:ascii="Times New Roman" w:hAnsi="Times New Roman"/>
          <w:sz w:val="28"/>
          <w:szCs w:val="28"/>
        </w:rPr>
        <w:t>somebody</w:t>
      </w:r>
      <w:r w:rsidRPr="00165167">
        <w:rPr>
          <w:rFonts w:ascii="Times New Roman" w:hAnsi="Times New Roman"/>
          <w:sz w:val="28"/>
          <w:szCs w:val="28"/>
          <w:lang w:val="ru-RU"/>
        </w:rPr>
        <w:t xml:space="preserve">, </w:t>
      </w:r>
      <w:r w:rsidRPr="00CA4934">
        <w:rPr>
          <w:rFonts w:ascii="Times New Roman" w:hAnsi="Times New Roman"/>
          <w:sz w:val="28"/>
          <w:szCs w:val="28"/>
        </w:rPr>
        <w:t>anybody</w:t>
      </w:r>
      <w:r w:rsidRPr="00165167">
        <w:rPr>
          <w:rFonts w:ascii="Times New Roman" w:hAnsi="Times New Roman"/>
          <w:sz w:val="28"/>
          <w:szCs w:val="28"/>
          <w:lang w:val="ru-RU"/>
        </w:rPr>
        <w:t xml:space="preserve">; </w:t>
      </w:r>
      <w:r w:rsidRPr="00CA4934">
        <w:rPr>
          <w:rFonts w:ascii="Times New Roman" w:hAnsi="Times New Roman"/>
          <w:sz w:val="28"/>
          <w:szCs w:val="28"/>
        </w:rPr>
        <w:t>something</w:t>
      </w:r>
      <w:r w:rsidRPr="00165167">
        <w:rPr>
          <w:rFonts w:ascii="Times New Roman" w:hAnsi="Times New Roman"/>
          <w:sz w:val="28"/>
          <w:szCs w:val="28"/>
          <w:lang w:val="ru-RU"/>
        </w:rPr>
        <w:t xml:space="preserve">, </w:t>
      </w:r>
      <w:r w:rsidRPr="00CA4934">
        <w:rPr>
          <w:rFonts w:ascii="Times New Roman" w:hAnsi="Times New Roman"/>
          <w:sz w:val="28"/>
          <w:szCs w:val="28"/>
        </w:rPr>
        <w:t>anything</w:t>
      </w:r>
      <w:r w:rsidRPr="00165167">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165167">
        <w:rPr>
          <w:rFonts w:ascii="Times New Roman" w:hAnsi="Times New Roman"/>
          <w:sz w:val="28"/>
          <w:szCs w:val="28"/>
          <w:lang w:val="ru-RU"/>
        </w:rPr>
        <w:t xml:space="preserve">) </w:t>
      </w:r>
      <w:r w:rsidRPr="00CA4934">
        <w:rPr>
          <w:rFonts w:ascii="Times New Roman" w:hAnsi="Times New Roman"/>
          <w:sz w:val="28"/>
          <w:szCs w:val="28"/>
        </w:rPr>
        <w:t>every</w:t>
      </w:r>
      <w:r w:rsidRPr="00165167">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165167">
        <w:rPr>
          <w:rFonts w:ascii="Times New Roman" w:hAnsi="Times New Roman"/>
          <w:sz w:val="28"/>
          <w:szCs w:val="28"/>
          <w:lang w:val="ru-RU"/>
        </w:rPr>
        <w:t xml:space="preserve">, </w:t>
      </w:r>
      <w:r w:rsidRPr="00CA4934">
        <w:rPr>
          <w:rFonts w:ascii="Times New Roman" w:hAnsi="Times New Roman"/>
          <w:sz w:val="28"/>
          <w:szCs w:val="28"/>
        </w:rPr>
        <w:t>everything</w:t>
      </w:r>
      <w:r w:rsidRPr="00165167">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165167">
        <w:rPr>
          <w:rFonts w:ascii="Times New Roman" w:hAnsi="Times New Roman"/>
          <w:sz w:val="28"/>
          <w:szCs w:val="28"/>
          <w:lang w:val="ru-RU"/>
        </w:rPr>
        <w:t>) в повествовательных (утвердительных и отрицательных)и вопросительных предложениях.</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Числительные для обозначения дат и больших чисел (100–1000).</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4.3. </w:t>
      </w:r>
      <w:r w:rsidR="00EE74B1" w:rsidRPr="00165167">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165167">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Pr="00165167">
        <w:rPr>
          <w:rFonts w:ascii="Times New Roman" w:hAnsi="Times New Roman"/>
          <w:sz w:val="28"/>
          <w:szCs w:val="28"/>
          <w:lang w:val="ru-RU"/>
        </w:rPr>
        <w:t xml:space="preserve">с </w:t>
      </w:r>
      <w:r w:rsidRPr="00165167">
        <w:rPr>
          <w:rFonts w:ascii="Times New Roman" w:hAnsi="Times New Roman"/>
          <w:sz w:val="28"/>
          <w:szCs w:val="28"/>
          <w:lang w:val="ru-RU"/>
        </w:rPr>
        <w:lastRenderedPageBreak/>
        <w:t>доступными в языковом отношении образцами детской поэзии и прозына английском языке.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Развитие умений: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правильно оформлять свой адрес на английском языке (в анкете, формуляре);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 представлять Россию и страну (страны) изучаемого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165167">
        <w:rPr>
          <w:rFonts w:ascii="Times New Roman" w:hAnsi="Times New Roman"/>
          <w:sz w:val="28"/>
          <w:szCs w:val="28"/>
          <w:lang w:val="ru-RU"/>
        </w:rPr>
        <w:t>4.4.</w:t>
      </w:r>
      <w:r w:rsidR="00EE74B1" w:rsidRPr="00CA4934">
        <w:rPr>
          <w:rFonts w:ascii="Times New Roman" w:hAnsi="Times New Roman"/>
          <w:sz w:val="28"/>
          <w:szCs w:val="28"/>
        </w:rPr>
        <w:t> </w:t>
      </w:r>
      <w:r w:rsidR="00EE74B1" w:rsidRPr="00165167">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Использование при чтении и аудировании языковой догадки,в том числе контекстуальной.</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165167">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165167">
        <w:rPr>
          <w:rFonts w:ascii="Times New Roman" w:hAnsi="Times New Roman"/>
          <w:sz w:val="28"/>
          <w:szCs w:val="28"/>
          <w:lang w:val="ru-RU"/>
        </w:rPr>
        <w:t xml:space="preserve"> ключевых слов, плана.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 Содержание обучения в 7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5.1. </w:t>
      </w:r>
      <w:r w:rsidR="00EE74B1" w:rsidRPr="00165167">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Взаимоотношения в семье и с друзьями. Семейные праздники. Обязанностипо дому.</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Внешность и характер человека (литературного персонажа).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Досуг и увлечения (хобби) современного подростка (чтение,кино, театр, музей, спорт, музыка).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Здоровый образ жизни: режим труда и отдыха, фитнес, сбалансированное питание.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Покупки: одежда, обувь и продукты питания.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165167">
        <w:rPr>
          <w:rFonts w:ascii="Times New Roman" w:hAnsi="Times New Roman"/>
          <w:sz w:val="28"/>
          <w:szCs w:val="28"/>
          <w:lang w:val="ru-RU"/>
        </w:rPr>
        <w:t xml:space="preserve">. Переписка с </w:t>
      </w:r>
      <w:r w:rsidR="00230E51" w:rsidRPr="00165167">
        <w:rPr>
          <w:rFonts w:ascii="Times New Roman" w:hAnsi="Times New Roman"/>
          <w:sz w:val="28"/>
          <w:szCs w:val="28"/>
          <w:lang w:val="ru-RU"/>
        </w:rPr>
        <w:t>иностранным</w:t>
      </w:r>
      <w:r w:rsidRPr="00165167">
        <w:rPr>
          <w:rFonts w:ascii="Times New Roman" w:hAnsi="Times New Roman"/>
          <w:sz w:val="28"/>
          <w:szCs w:val="28"/>
          <w:lang w:val="ru-RU"/>
        </w:rPr>
        <w:t>и сверстниками.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Каникулы в различное время года. Виды отдыха. Путешествия по Россиии </w:t>
      </w:r>
      <w:r w:rsidR="00230E51" w:rsidRPr="00165167">
        <w:rPr>
          <w:rFonts w:ascii="Times New Roman" w:hAnsi="Times New Roman"/>
          <w:sz w:val="28"/>
          <w:szCs w:val="28"/>
          <w:lang w:val="ru-RU"/>
        </w:rPr>
        <w:t>иностранным</w:t>
      </w:r>
      <w:r w:rsidRPr="00165167">
        <w:rPr>
          <w:rFonts w:ascii="Times New Roman" w:hAnsi="Times New Roman"/>
          <w:sz w:val="28"/>
          <w:szCs w:val="28"/>
          <w:lang w:val="ru-RU"/>
        </w:rPr>
        <w:t xml:space="preserve"> странам.</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Природа: дикие и домашние животные. Климат, погода.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Жизнь в городе и сельской местности. Описание родного города (села). Транспорт.</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Средства массовой информации (телевидение, журналы, </w:t>
      </w:r>
      <w:r w:rsidR="004C5B66" w:rsidRPr="00165167">
        <w:rPr>
          <w:rFonts w:ascii="Times New Roman" w:hAnsi="Times New Roman"/>
          <w:sz w:val="28"/>
          <w:szCs w:val="28"/>
          <w:lang w:val="ru-RU"/>
        </w:rPr>
        <w:t>Интернет</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 Говорение.</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5.1.1.1. </w:t>
      </w:r>
      <w:r w:rsidR="00EE74B1" w:rsidRPr="00165167">
        <w:rPr>
          <w:rFonts w:ascii="Times New Roman" w:hAnsi="Times New Roman"/>
          <w:sz w:val="28"/>
          <w:szCs w:val="28"/>
          <w:lang w:val="ru-RU"/>
        </w:rPr>
        <w:t>Развитие коммуникативных умений диалогической речи,а именно умений вести: диалог этикетного характера, диалог</w:t>
      </w:r>
      <w:r w:rsidR="00EE74B1" w:rsidRPr="00CA4934">
        <w:rPr>
          <w:rFonts w:ascii="Times New Roman" w:hAnsi="Times New Roman"/>
          <w:sz w:val="28"/>
          <w:szCs w:val="28"/>
          <w:lang w:val="ru-RU"/>
        </w:rPr>
        <w:t>-</w:t>
      </w:r>
      <w:r w:rsidR="00EE74B1" w:rsidRPr="00165167">
        <w:rPr>
          <w:rFonts w:ascii="Times New Roman" w:hAnsi="Times New Roman"/>
          <w:sz w:val="28"/>
          <w:szCs w:val="28"/>
          <w:lang w:val="ru-RU"/>
        </w:rPr>
        <w:t>побуждениек действию, диалог-расспрос, комбинированный диалог, включающий различные виды диалогов:</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диалог</w:t>
      </w:r>
      <w:r w:rsidRPr="00CA4934">
        <w:rPr>
          <w:rFonts w:ascii="Times New Roman" w:hAnsi="Times New Roman"/>
          <w:sz w:val="28"/>
          <w:szCs w:val="28"/>
          <w:lang w:val="ru-RU"/>
        </w:rPr>
        <w:t>-</w:t>
      </w:r>
      <w:r w:rsidRPr="00165167">
        <w:rPr>
          <w:rFonts w:ascii="Times New Roman" w:hAnsi="Times New Roman"/>
          <w:sz w:val="28"/>
          <w:szCs w:val="28"/>
          <w:lang w:val="ru-RU"/>
        </w:rPr>
        <w:t xml:space="preserve">побуждение к действию: обращаться с просьбой, вежливо соглашаться (не соглашаться) выполнить просьбу, приглашать собеседника к совместной </w:t>
      </w:r>
      <w:r w:rsidRPr="00165167">
        <w:rPr>
          <w:rFonts w:ascii="Times New Roman" w:hAnsi="Times New Roman"/>
          <w:sz w:val="28"/>
          <w:szCs w:val="28"/>
          <w:lang w:val="ru-RU"/>
        </w:rPr>
        <w:lastRenderedPageBreak/>
        <w:t>деятельности, вежливо соглашаться (не соглашаться) на предложение собеседника, объясняя причину своего решения;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165167">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диалога – до 6 реплик со стороны каждого собеседника.</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5.1.1.2. </w:t>
      </w:r>
      <w:r w:rsidR="00EE74B1" w:rsidRPr="00165167">
        <w:rPr>
          <w:rFonts w:ascii="Times New Roman" w:hAnsi="Times New Roman"/>
          <w:sz w:val="28"/>
          <w:szCs w:val="28"/>
          <w:lang w:val="ru-RU"/>
        </w:rPr>
        <w:t>Развитие коммуникативных умений монологической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повествование (сообщение);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краткое изложение результатов выполненной проектной работы.</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165167">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165167">
        <w:rPr>
          <w:rFonts w:ascii="Times New Roman" w:hAnsi="Times New Roman"/>
          <w:sz w:val="28"/>
          <w:szCs w:val="28"/>
          <w:lang w:val="ru-RU"/>
        </w:rPr>
        <w:t>е слов, план</w:t>
      </w:r>
      <w:r w:rsidRPr="00CA4934">
        <w:rPr>
          <w:rFonts w:ascii="Times New Roman" w:hAnsi="Times New Roman"/>
          <w:sz w:val="28"/>
          <w:szCs w:val="28"/>
          <w:lang w:val="ru-RU"/>
        </w:rPr>
        <w:t>ов</w:t>
      </w:r>
      <w:r w:rsidRPr="00165167">
        <w:rPr>
          <w:rFonts w:ascii="Times New Roman" w:hAnsi="Times New Roman"/>
          <w:sz w:val="28"/>
          <w:szCs w:val="28"/>
          <w:lang w:val="ru-RU"/>
        </w:rPr>
        <w:t>, вопрос</w:t>
      </w:r>
      <w:r w:rsidRPr="00CA4934">
        <w:rPr>
          <w:rFonts w:ascii="Times New Roman" w:hAnsi="Times New Roman"/>
          <w:sz w:val="28"/>
          <w:szCs w:val="28"/>
          <w:lang w:val="ru-RU"/>
        </w:rPr>
        <w:t>ов</w:t>
      </w:r>
      <w:r w:rsidRPr="00165167">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165167">
        <w:rPr>
          <w:rFonts w:ascii="Times New Roman" w:hAnsi="Times New Roman"/>
          <w:sz w:val="28"/>
          <w:szCs w:val="28"/>
          <w:lang w:val="ru-RU"/>
        </w:rPr>
        <w:t>, фотографи</w:t>
      </w:r>
      <w:r w:rsidRPr="00CA4934">
        <w:rPr>
          <w:rFonts w:ascii="Times New Roman" w:hAnsi="Times New Roman"/>
          <w:sz w:val="28"/>
          <w:szCs w:val="28"/>
          <w:lang w:val="ru-RU"/>
        </w:rPr>
        <w:t>й</w:t>
      </w:r>
      <w:r w:rsidRPr="00165167">
        <w:rPr>
          <w:rFonts w:ascii="Times New Roman" w:hAnsi="Times New Roman"/>
          <w:sz w:val="28"/>
          <w:szCs w:val="28"/>
          <w:lang w:val="ru-RU"/>
        </w:rPr>
        <w:t>, таблиц.</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монологического высказывания – 8–9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5.1.2. Аудирование.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Время звучания текста (текстов) для аудирования – до 1,5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5.1.3. Смысловое чтение.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Чтение несплошных текстов (таблиц, диаграмм) и понимание представленной в них информации.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текста (текстов) для чтения – до 350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5.1.4. Письменная речь.</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Развитие умений письменной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90 слов;</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165167">
        <w:rPr>
          <w:rFonts w:ascii="Times New Roman" w:hAnsi="Times New Roman"/>
          <w:sz w:val="28"/>
          <w:szCs w:val="28"/>
          <w:lang w:val="ru-RU"/>
        </w:rPr>
        <w:t>образц</w:t>
      </w:r>
      <w:r w:rsidRPr="00CA4934">
        <w:rPr>
          <w:rFonts w:ascii="Times New Roman" w:hAnsi="Times New Roman"/>
          <w:sz w:val="28"/>
          <w:szCs w:val="28"/>
          <w:lang w:val="ru-RU"/>
        </w:rPr>
        <w:t>а</w:t>
      </w:r>
      <w:r w:rsidRPr="00165167">
        <w:rPr>
          <w:rFonts w:ascii="Times New Roman" w:hAnsi="Times New Roman"/>
          <w:sz w:val="28"/>
          <w:szCs w:val="28"/>
          <w:lang w:val="ru-RU"/>
        </w:rPr>
        <w:t>, план</w:t>
      </w:r>
      <w:r w:rsidRPr="00CA4934">
        <w:rPr>
          <w:rFonts w:ascii="Times New Roman" w:hAnsi="Times New Roman"/>
          <w:sz w:val="28"/>
          <w:szCs w:val="28"/>
          <w:lang w:val="ru-RU"/>
        </w:rPr>
        <w:t>а</w:t>
      </w:r>
      <w:r w:rsidRPr="00165167">
        <w:rPr>
          <w:rFonts w:ascii="Times New Roman" w:hAnsi="Times New Roman"/>
          <w:sz w:val="28"/>
          <w:szCs w:val="28"/>
          <w:lang w:val="ru-RU"/>
        </w:rPr>
        <w:t>, таблиц</w:t>
      </w:r>
      <w:r w:rsidRPr="00CA4934">
        <w:rPr>
          <w:rFonts w:ascii="Times New Roman" w:hAnsi="Times New Roman"/>
          <w:sz w:val="28"/>
          <w:szCs w:val="28"/>
          <w:lang w:val="ru-RU"/>
        </w:rPr>
        <w:t>ы</w:t>
      </w:r>
      <w:r w:rsidRPr="00165167">
        <w:rPr>
          <w:rFonts w:ascii="Times New Roman" w:hAnsi="Times New Roman"/>
          <w:sz w:val="28"/>
          <w:szCs w:val="28"/>
          <w:lang w:val="ru-RU"/>
        </w:rPr>
        <w:t>. Объём письменного высказывания – до 90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5.2. </w:t>
      </w:r>
      <w:r w:rsidR="00EE74B1" w:rsidRPr="00165167">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5.2.1. Фонетическая сторона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текста для чтения вслух – до 100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5.2.2. Графика, орфография и пунктуация.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Правильное написание изученных слов.</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5.2.3. Лексическая сторона речи.</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Распознавание в </w:t>
      </w:r>
      <w:r w:rsidRPr="00CA4934">
        <w:rPr>
          <w:rFonts w:ascii="Times New Roman" w:hAnsi="Times New Roman"/>
          <w:sz w:val="28"/>
          <w:szCs w:val="28"/>
          <w:lang w:val="ru-RU"/>
        </w:rPr>
        <w:t>устной речи</w:t>
      </w:r>
      <w:r w:rsidRPr="00165167">
        <w:rPr>
          <w:rFonts w:ascii="Times New Roman" w:hAnsi="Times New Roman"/>
          <w:sz w:val="28"/>
          <w:szCs w:val="28"/>
          <w:lang w:val="ru-RU"/>
        </w:rPr>
        <w:t xml:space="preserve"> и письменном тексте и употребление в устнойи письменной речи различных средств связи для обеспечения логичностии целостности высказывания.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единицдля рецептивного усвоения (включая 900 лексических единиц продуктивного минимума).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Основные способы словообразования: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аффиксация: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образование имён существительных при помощи префикса </w:t>
      </w:r>
      <w:r w:rsidRPr="00CA4934">
        <w:rPr>
          <w:rFonts w:ascii="Times New Roman" w:hAnsi="Times New Roman"/>
          <w:sz w:val="28"/>
          <w:szCs w:val="28"/>
        </w:rPr>
        <w:t>un</w:t>
      </w:r>
      <w:r w:rsidRPr="00165167">
        <w:rPr>
          <w:rFonts w:ascii="Times New Roman" w:hAnsi="Times New Roman"/>
          <w:sz w:val="28"/>
          <w:szCs w:val="28"/>
          <w:lang w:val="ru-RU"/>
        </w:rPr>
        <w:t>(</w:t>
      </w:r>
      <w:r w:rsidRPr="00CA4934">
        <w:rPr>
          <w:rFonts w:ascii="Times New Roman" w:hAnsi="Times New Roman"/>
          <w:sz w:val="28"/>
          <w:szCs w:val="28"/>
        </w:rPr>
        <w:t>unreality</w:t>
      </w:r>
      <w:r w:rsidRPr="00165167">
        <w:rPr>
          <w:rFonts w:ascii="Times New Roman" w:hAnsi="Times New Roman"/>
          <w:sz w:val="28"/>
          <w:szCs w:val="28"/>
          <w:lang w:val="ru-RU"/>
        </w:rPr>
        <w:t>)и при помощи суффиксов: -</w:t>
      </w:r>
      <w:r w:rsidRPr="00CA4934">
        <w:rPr>
          <w:rFonts w:ascii="Times New Roman" w:hAnsi="Times New Roman"/>
          <w:sz w:val="28"/>
          <w:szCs w:val="28"/>
        </w:rPr>
        <w:t>ment</w:t>
      </w:r>
      <w:r w:rsidRPr="00165167">
        <w:rPr>
          <w:rFonts w:ascii="Times New Roman" w:hAnsi="Times New Roman"/>
          <w:sz w:val="28"/>
          <w:szCs w:val="28"/>
          <w:lang w:val="ru-RU"/>
        </w:rPr>
        <w:t xml:space="preserve"> (</w:t>
      </w:r>
      <w:r w:rsidRPr="00CA4934">
        <w:rPr>
          <w:rFonts w:ascii="Times New Roman" w:hAnsi="Times New Roman"/>
          <w:sz w:val="28"/>
          <w:szCs w:val="28"/>
        </w:rPr>
        <w:t>development</w:t>
      </w:r>
      <w:r w:rsidRPr="00165167">
        <w:rPr>
          <w:rFonts w:ascii="Times New Roman" w:hAnsi="Times New Roman"/>
          <w:sz w:val="28"/>
          <w:szCs w:val="28"/>
          <w:lang w:val="ru-RU"/>
        </w:rPr>
        <w:t>),-</w:t>
      </w:r>
      <w:r w:rsidRPr="00CA4934">
        <w:rPr>
          <w:rFonts w:ascii="Times New Roman" w:hAnsi="Times New Roman"/>
          <w:sz w:val="28"/>
          <w:szCs w:val="28"/>
        </w:rPr>
        <w:t>ness</w:t>
      </w:r>
      <w:r w:rsidRPr="00165167">
        <w:rPr>
          <w:rFonts w:ascii="Times New Roman" w:hAnsi="Times New Roman"/>
          <w:sz w:val="28"/>
          <w:szCs w:val="28"/>
          <w:lang w:val="ru-RU"/>
        </w:rPr>
        <w:t xml:space="preserve"> (</w:t>
      </w:r>
      <w:r w:rsidRPr="00CA4934">
        <w:rPr>
          <w:rFonts w:ascii="Times New Roman" w:hAnsi="Times New Roman"/>
          <w:sz w:val="28"/>
          <w:szCs w:val="28"/>
        </w:rPr>
        <w:t>darkness</w:t>
      </w:r>
      <w:r w:rsidRPr="00165167">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образованиеимёнприлагательныхинаречийприпомощипрефиксов</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словосложение: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w:t>
      </w:r>
      <w:r w:rsidRPr="00CA4934">
        <w:rPr>
          <w:rFonts w:ascii="Times New Roman" w:hAnsi="Times New Roman"/>
          <w:sz w:val="28"/>
          <w:szCs w:val="28"/>
        </w:rPr>
        <w:t>ed</w:t>
      </w:r>
      <w:r w:rsidRPr="00165167">
        <w:rPr>
          <w:rFonts w:ascii="Times New Roman" w:hAnsi="Times New Roman"/>
          <w:sz w:val="28"/>
          <w:szCs w:val="28"/>
          <w:lang w:val="ru-RU"/>
        </w:rPr>
        <w:t xml:space="preserve"> (</w:t>
      </w:r>
      <w:r w:rsidRPr="00CA4934">
        <w:rPr>
          <w:rFonts w:ascii="Times New Roman" w:hAnsi="Times New Roman"/>
          <w:sz w:val="28"/>
          <w:szCs w:val="28"/>
        </w:rPr>
        <w:t>blue</w:t>
      </w:r>
      <w:r w:rsidRPr="00165167">
        <w:rPr>
          <w:rFonts w:ascii="Times New Roman" w:hAnsi="Times New Roman"/>
          <w:sz w:val="28"/>
          <w:szCs w:val="28"/>
          <w:lang w:val="ru-RU"/>
        </w:rPr>
        <w:t>-</w:t>
      </w:r>
      <w:r w:rsidRPr="00CA4934">
        <w:rPr>
          <w:rFonts w:ascii="Times New Roman" w:hAnsi="Times New Roman"/>
          <w:sz w:val="28"/>
          <w:szCs w:val="28"/>
        </w:rPr>
        <w:t>eyed</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5.2.4. Грамматическая сторона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165167">
        <w:rPr>
          <w:rFonts w:ascii="Times New Roman" w:hAnsi="Times New Roman"/>
          <w:sz w:val="28"/>
          <w:szCs w:val="28"/>
          <w:lang w:val="ru-RU"/>
        </w:rPr>
        <w:t xml:space="preserve"> </w:t>
      </w:r>
      <w:r w:rsidRPr="00CA4934">
        <w:rPr>
          <w:rFonts w:ascii="Times New Roman" w:hAnsi="Times New Roman"/>
          <w:sz w:val="28"/>
          <w:szCs w:val="28"/>
        </w:rPr>
        <w:t>Object</w:t>
      </w:r>
      <w:r w:rsidRPr="00165167">
        <w:rPr>
          <w:rFonts w:ascii="Times New Roman" w:hAnsi="Times New Roman"/>
          <w:sz w:val="28"/>
          <w:szCs w:val="28"/>
          <w:lang w:val="ru-RU"/>
        </w:rPr>
        <w:t>). Условные предложения реального (</w:t>
      </w:r>
      <w:r w:rsidRPr="00CA4934">
        <w:rPr>
          <w:rFonts w:ascii="Times New Roman" w:hAnsi="Times New Roman"/>
          <w:sz w:val="28"/>
          <w:szCs w:val="28"/>
        </w:rPr>
        <w:t>Conditional</w:t>
      </w:r>
      <w:r w:rsidRPr="00165167">
        <w:rPr>
          <w:rFonts w:ascii="Times New Roman" w:hAnsi="Times New Roman"/>
          <w:sz w:val="28"/>
          <w:szCs w:val="28"/>
          <w:lang w:val="ru-RU"/>
        </w:rPr>
        <w:t xml:space="preserve"> 0, </w:t>
      </w:r>
      <w:r w:rsidRPr="00CA4934">
        <w:rPr>
          <w:rFonts w:ascii="Times New Roman" w:hAnsi="Times New Roman"/>
          <w:sz w:val="28"/>
          <w:szCs w:val="28"/>
        </w:rPr>
        <w:t>Conditional</w:t>
      </w:r>
      <w:r w:rsidRPr="00165167">
        <w:rPr>
          <w:rFonts w:ascii="Times New Roman" w:hAnsi="Times New Roman"/>
          <w:sz w:val="28"/>
          <w:szCs w:val="28"/>
          <w:lang w:val="ru-RU"/>
        </w:rPr>
        <w:t xml:space="preserve"> </w:t>
      </w:r>
      <w:r w:rsidRPr="00CA4934">
        <w:rPr>
          <w:rFonts w:ascii="Times New Roman" w:hAnsi="Times New Roman"/>
          <w:sz w:val="28"/>
          <w:szCs w:val="28"/>
        </w:rPr>
        <w:t>I</w:t>
      </w:r>
      <w:r w:rsidRPr="00165167">
        <w:rPr>
          <w:rFonts w:ascii="Times New Roman" w:hAnsi="Times New Roman"/>
          <w:sz w:val="28"/>
          <w:szCs w:val="28"/>
          <w:lang w:val="ru-RU"/>
        </w:rPr>
        <w:t>) характера.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165167">
        <w:rPr>
          <w:rFonts w:ascii="Times New Roman" w:hAnsi="Times New Roman"/>
          <w:sz w:val="28"/>
          <w:szCs w:val="28"/>
          <w:lang w:val="ru-RU"/>
        </w:rPr>
        <w:t xml:space="preserve"> </w:t>
      </w:r>
      <w:r w:rsidRPr="00CA4934">
        <w:rPr>
          <w:rFonts w:ascii="Times New Roman" w:hAnsi="Times New Roman"/>
          <w:sz w:val="28"/>
          <w:szCs w:val="28"/>
        </w:rPr>
        <w:t>be</w:t>
      </w:r>
      <w:r w:rsidRPr="00165167">
        <w:rPr>
          <w:rFonts w:ascii="Times New Roman" w:hAnsi="Times New Roman"/>
          <w:sz w:val="28"/>
          <w:szCs w:val="28"/>
          <w:lang w:val="ru-RU"/>
        </w:rPr>
        <w:t xml:space="preserve"> </w:t>
      </w:r>
      <w:r w:rsidRPr="00CA4934">
        <w:rPr>
          <w:rFonts w:ascii="Times New Roman" w:hAnsi="Times New Roman"/>
          <w:sz w:val="28"/>
          <w:szCs w:val="28"/>
        </w:rPr>
        <w:t>going</w:t>
      </w:r>
      <w:r w:rsidRPr="00165167">
        <w:rPr>
          <w:rFonts w:ascii="Times New Roman" w:hAnsi="Times New Roman"/>
          <w:sz w:val="28"/>
          <w:szCs w:val="28"/>
          <w:lang w:val="ru-RU"/>
        </w:rPr>
        <w:t xml:space="preserve"> </w:t>
      </w:r>
      <w:r w:rsidRPr="00CA4934">
        <w:rPr>
          <w:rFonts w:ascii="Times New Roman" w:hAnsi="Times New Roman"/>
          <w:sz w:val="28"/>
          <w:szCs w:val="28"/>
        </w:rPr>
        <w:t>to</w:t>
      </w:r>
      <w:r w:rsidRPr="00165167">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165167">
        <w:rPr>
          <w:rFonts w:ascii="Times New Roman" w:hAnsi="Times New Roman"/>
          <w:sz w:val="28"/>
          <w:szCs w:val="28"/>
          <w:lang w:val="ru-RU"/>
        </w:rPr>
        <w:t xml:space="preserve"> </w:t>
      </w:r>
      <w:r w:rsidRPr="00CA4934">
        <w:rPr>
          <w:rFonts w:ascii="Times New Roman" w:hAnsi="Times New Roman"/>
          <w:sz w:val="28"/>
          <w:szCs w:val="28"/>
        </w:rPr>
        <w:t>Simple</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 xml:space="preserve"> и </w:t>
      </w:r>
      <w:r w:rsidRPr="00CA4934">
        <w:rPr>
          <w:rFonts w:ascii="Times New Roman" w:hAnsi="Times New Roman"/>
          <w:sz w:val="28"/>
          <w:szCs w:val="28"/>
        </w:rPr>
        <w:t>Present</w:t>
      </w:r>
      <w:r w:rsidRPr="00165167">
        <w:rPr>
          <w:rFonts w:ascii="Times New Roman" w:hAnsi="Times New Roman"/>
          <w:sz w:val="28"/>
          <w:szCs w:val="28"/>
          <w:lang w:val="ru-RU"/>
        </w:rPr>
        <w:t xml:space="preserve"> </w:t>
      </w:r>
      <w:r w:rsidRPr="00CA4934">
        <w:rPr>
          <w:rFonts w:ascii="Times New Roman" w:hAnsi="Times New Roman"/>
          <w:sz w:val="28"/>
          <w:szCs w:val="28"/>
        </w:rPr>
        <w:t>Continuous</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 xml:space="preserve"> для выражения будущего действия.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Конструкция </w:t>
      </w:r>
      <w:r w:rsidRPr="00CA4934">
        <w:rPr>
          <w:rFonts w:ascii="Times New Roman" w:hAnsi="Times New Roman"/>
          <w:sz w:val="28"/>
          <w:szCs w:val="28"/>
        </w:rPr>
        <w:t>used</w:t>
      </w:r>
      <w:r w:rsidRPr="00165167">
        <w:rPr>
          <w:rFonts w:ascii="Times New Roman" w:hAnsi="Times New Roman"/>
          <w:sz w:val="28"/>
          <w:szCs w:val="28"/>
          <w:lang w:val="ru-RU"/>
        </w:rPr>
        <w:t xml:space="preserve"> </w:t>
      </w:r>
      <w:r w:rsidRPr="00CA4934">
        <w:rPr>
          <w:rFonts w:ascii="Times New Roman" w:hAnsi="Times New Roman"/>
          <w:sz w:val="28"/>
          <w:szCs w:val="28"/>
        </w:rPr>
        <w:t>to</w:t>
      </w:r>
      <w:r w:rsidRPr="00165167">
        <w:rPr>
          <w:rFonts w:ascii="Times New Roman" w:hAnsi="Times New Roman"/>
          <w:sz w:val="28"/>
          <w:szCs w:val="28"/>
          <w:lang w:val="ru-RU"/>
        </w:rPr>
        <w:t xml:space="preserve"> + инфинитив глагола.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165167">
        <w:rPr>
          <w:rFonts w:ascii="Times New Roman" w:hAnsi="Times New Roman"/>
          <w:sz w:val="28"/>
          <w:szCs w:val="28"/>
          <w:lang w:val="ru-RU"/>
        </w:rPr>
        <w:t>/</w:t>
      </w:r>
      <w:r w:rsidRPr="00CA4934">
        <w:rPr>
          <w:rFonts w:ascii="Times New Roman" w:hAnsi="Times New Roman"/>
          <w:sz w:val="28"/>
          <w:szCs w:val="28"/>
        </w:rPr>
        <w:t>Past</w:t>
      </w:r>
      <w:r w:rsidRPr="00165167">
        <w:rPr>
          <w:rFonts w:ascii="Times New Roman" w:hAnsi="Times New Roman"/>
          <w:sz w:val="28"/>
          <w:szCs w:val="28"/>
          <w:lang w:val="ru-RU"/>
        </w:rPr>
        <w:t xml:space="preserve"> </w:t>
      </w:r>
      <w:r w:rsidRPr="00CA4934">
        <w:rPr>
          <w:rFonts w:ascii="Times New Roman" w:hAnsi="Times New Roman"/>
          <w:sz w:val="28"/>
          <w:szCs w:val="28"/>
        </w:rPr>
        <w:t>Simple</w:t>
      </w:r>
      <w:r w:rsidRPr="00165167">
        <w:rPr>
          <w:rFonts w:ascii="Times New Roman" w:hAnsi="Times New Roman"/>
          <w:sz w:val="28"/>
          <w:szCs w:val="28"/>
          <w:lang w:val="ru-RU"/>
        </w:rPr>
        <w:t xml:space="preserve"> </w:t>
      </w:r>
      <w:r w:rsidRPr="00CA4934">
        <w:rPr>
          <w:rFonts w:ascii="Times New Roman" w:hAnsi="Times New Roman"/>
          <w:sz w:val="28"/>
          <w:szCs w:val="28"/>
        </w:rPr>
        <w:t>Passive</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Предлоги, употребляемые с глаголами в страдательном залоге.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165167">
        <w:rPr>
          <w:rFonts w:ascii="Times New Roman" w:hAnsi="Times New Roman"/>
          <w:sz w:val="28"/>
          <w:szCs w:val="28"/>
          <w:lang w:val="ru-RU"/>
        </w:rPr>
        <w:t xml:space="preserve">, </w:t>
      </w:r>
      <w:r w:rsidRPr="00CA4934">
        <w:rPr>
          <w:rFonts w:ascii="Times New Roman" w:hAnsi="Times New Roman"/>
          <w:sz w:val="28"/>
          <w:szCs w:val="28"/>
        </w:rPr>
        <w:t>high</w:t>
      </w:r>
      <w:r w:rsidRPr="00165167">
        <w:rPr>
          <w:rFonts w:ascii="Times New Roman" w:hAnsi="Times New Roman"/>
          <w:sz w:val="28"/>
          <w:szCs w:val="28"/>
          <w:lang w:val="ru-RU"/>
        </w:rPr>
        <w:t xml:space="preserve">; </w:t>
      </w:r>
      <w:r w:rsidRPr="00CA4934">
        <w:rPr>
          <w:rFonts w:ascii="Times New Roman" w:hAnsi="Times New Roman"/>
          <w:sz w:val="28"/>
          <w:szCs w:val="28"/>
        </w:rPr>
        <w:t>early</w:t>
      </w:r>
      <w:r w:rsidRPr="00165167">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Количественные числительные для обозначения больших чисел (до 1 000 000).</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5.3. </w:t>
      </w:r>
      <w:r w:rsidR="00EE74B1" w:rsidRPr="00165167">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Знание и использование в устной и письменной речи наиболее употребительной тематической фоновой лексики в рамках отобранного </w:t>
      </w:r>
      <w:r w:rsidRPr="00165167">
        <w:rPr>
          <w:rFonts w:ascii="Times New Roman" w:hAnsi="Times New Roman"/>
          <w:sz w:val="28"/>
          <w:szCs w:val="28"/>
          <w:lang w:val="ru-RU"/>
        </w:rPr>
        <w:lastRenderedPageBreak/>
        <w:t>тематического содержания (основные национальные праздники, традиции в питании и проведении досуга, система образования).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165167">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Развитие умений: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правильно оформлять свой адрес на английском языке (в анкете);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 представлять Россию и страну (страны) изучаемого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5.4. </w:t>
      </w:r>
      <w:r w:rsidR="00EE74B1" w:rsidRPr="00165167">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Переспрашивать, просить повторить, уточняя значение незнакомых слов.</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165167">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165167">
        <w:rPr>
          <w:rFonts w:ascii="Times New Roman" w:hAnsi="Times New Roman"/>
          <w:sz w:val="28"/>
          <w:szCs w:val="28"/>
          <w:lang w:val="ru-RU"/>
        </w:rPr>
        <w:t xml:space="preserve"> ключевых слов, плана.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 Содержание обучения в 8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6.1. </w:t>
      </w:r>
      <w:r w:rsidR="00EE74B1" w:rsidRPr="00165167">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Взаимоотношения в семье и с друзьями.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Внешность и характер человека (литературного персонажа).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Досуг и увлечения (хобби) современного подростка (чтение,кино, театр, музей, спорт, музыка).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Покупки: одежда, обувь и продукты питания. Карманные деньги.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Перепискас </w:t>
      </w:r>
      <w:r w:rsidR="00230E51" w:rsidRPr="00165167">
        <w:rPr>
          <w:rFonts w:ascii="Times New Roman" w:hAnsi="Times New Roman"/>
          <w:sz w:val="28"/>
          <w:szCs w:val="28"/>
          <w:lang w:val="ru-RU"/>
        </w:rPr>
        <w:t>иностранным</w:t>
      </w:r>
      <w:r w:rsidRPr="00165167">
        <w:rPr>
          <w:rFonts w:ascii="Times New Roman" w:hAnsi="Times New Roman"/>
          <w:sz w:val="28"/>
          <w:szCs w:val="28"/>
          <w:lang w:val="ru-RU"/>
        </w:rPr>
        <w:t>и сверстниками.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Виды отдыха в различное время года. Путешествия по России и </w:t>
      </w:r>
      <w:r w:rsidR="00230E51" w:rsidRPr="00165167">
        <w:rPr>
          <w:rFonts w:ascii="Times New Roman" w:hAnsi="Times New Roman"/>
          <w:sz w:val="28"/>
          <w:szCs w:val="28"/>
          <w:lang w:val="ru-RU"/>
        </w:rPr>
        <w:t>иностранным</w:t>
      </w:r>
      <w:r w:rsidRPr="00165167">
        <w:rPr>
          <w:rFonts w:ascii="Times New Roman" w:hAnsi="Times New Roman"/>
          <w:sz w:val="28"/>
          <w:szCs w:val="28"/>
          <w:lang w:val="ru-RU"/>
        </w:rPr>
        <w:t xml:space="preserve"> странам.</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Природа: флора и фауна. Проблемы экологии. Климат, погода. Стихийные бедствия.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Условия проживания в городской (сельской) местности.Транспорт.</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Средства массовой информации (телевидение, радио, пресса, </w:t>
      </w:r>
      <w:r w:rsidR="004C5B66" w:rsidRPr="00165167">
        <w:rPr>
          <w:rFonts w:ascii="Times New Roman" w:hAnsi="Times New Roman"/>
          <w:sz w:val="28"/>
          <w:szCs w:val="28"/>
          <w:lang w:val="ru-RU"/>
        </w:rPr>
        <w:t>Интернет</w:t>
      </w:r>
      <w:r w:rsidRPr="00165167">
        <w:rPr>
          <w:rFonts w:ascii="Times New Roman" w:hAnsi="Times New Roman"/>
          <w:sz w:val="28"/>
          <w:szCs w:val="28"/>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Выдающиеся люди родной страны и страны (стран) изучаемого языка: учёные, писатели, поэты, художники, музыканты,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 Говорение.</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6.1.1.1.</w:t>
      </w:r>
      <w:r w:rsidR="00EE74B1" w:rsidRPr="00CA4934">
        <w:rPr>
          <w:rFonts w:ascii="Times New Roman" w:hAnsi="Times New Roman"/>
          <w:sz w:val="28"/>
          <w:szCs w:val="28"/>
        </w:rPr>
        <w:t> </w:t>
      </w:r>
      <w:r w:rsidR="00EE74B1" w:rsidRPr="00165167">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диалог</w:t>
      </w:r>
      <w:r w:rsidRPr="00CA4934">
        <w:rPr>
          <w:rFonts w:ascii="Times New Roman" w:hAnsi="Times New Roman"/>
          <w:sz w:val="28"/>
          <w:szCs w:val="28"/>
          <w:lang w:val="ru-RU"/>
        </w:rPr>
        <w:t>-</w:t>
      </w:r>
      <w:r w:rsidRPr="00165167">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165167">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диалога – до 7 реплик со стороны каждого собеседника.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6.1.1.2.</w:t>
      </w:r>
      <w:r w:rsidR="00EE74B1" w:rsidRPr="00CA4934">
        <w:rPr>
          <w:rFonts w:ascii="Times New Roman" w:hAnsi="Times New Roman"/>
          <w:sz w:val="28"/>
          <w:szCs w:val="28"/>
        </w:rPr>
        <w:t> </w:t>
      </w:r>
      <w:r w:rsidR="00EE74B1" w:rsidRPr="00CA4934">
        <w:rPr>
          <w:rFonts w:ascii="Times New Roman" w:hAnsi="Times New Roman"/>
          <w:sz w:val="28"/>
          <w:szCs w:val="28"/>
          <w:lang w:val="ru-RU"/>
        </w:rPr>
        <w:t>Развитие коммуникативных умений монологической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повествование (сообщение);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выражение и аргументирование своего мнения по отношениюк услышанному (прочитанному);</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составление рассказа по картинкам;</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изложение результатов выполненной проектной работы. </w:t>
      </w:r>
    </w:p>
    <w:p w:rsidR="00EE74B1"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165167">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165167">
        <w:rPr>
          <w:rFonts w:ascii="Times New Roman" w:hAnsi="Times New Roman"/>
          <w:sz w:val="28"/>
          <w:szCs w:val="28"/>
          <w:lang w:val="ru-RU"/>
        </w:rPr>
        <w:t>, ключевы</w:t>
      </w:r>
      <w:r w:rsidRPr="00CA4934">
        <w:rPr>
          <w:rFonts w:ascii="Times New Roman" w:hAnsi="Times New Roman"/>
          <w:sz w:val="28"/>
          <w:szCs w:val="28"/>
          <w:lang w:val="ru-RU"/>
        </w:rPr>
        <w:t>х</w:t>
      </w:r>
      <w:r w:rsidRPr="00165167">
        <w:rPr>
          <w:rFonts w:ascii="Times New Roman" w:hAnsi="Times New Roman"/>
          <w:sz w:val="28"/>
          <w:szCs w:val="28"/>
          <w:lang w:val="ru-RU"/>
        </w:rPr>
        <w:t xml:space="preserve"> слов, план</w:t>
      </w:r>
      <w:r w:rsidRPr="00CA4934">
        <w:rPr>
          <w:rFonts w:ascii="Times New Roman" w:hAnsi="Times New Roman"/>
          <w:sz w:val="28"/>
          <w:szCs w:val="28"/>
          <w:lang w:val="ru-RU"/>
        </w:rPr>
        <w:t>ов</w:t>
      </w:r>
      <w:r w:rsidRPr="00165167">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165167">
        <w:rPr>
          <w:rFonts w:ascii="Times New Roman" w:hAnsi="Times New Roman"/>
          <w:sz w:val="28"/>
          <w:szCs w:val="28"/>
          <w:lang w:val="ru-RU"/>
        </w:rPr>
        <w:t>, фотографи</w:t>
      </w:r>
      <w:r w:rsidRPr="00CA4934">
        <w:rPr>
          <w:rFonts w:ascii="Times New Roman" w:hAnsi="Times New Roman"/>
          <w:sz w:val="28"/>
          <w:szCs w:val="28"/>
          <w:lang w:val="ru-RU"/>
        </w:rPr>
        <w:t>й</w:t>
      </w:r>
      <w:r w:rsidRPr="00165167">
        <w:rPr>
          <w:rFonts w:ascii="Times New Roman" w:hAnsi="Times New Roman"/>
          <w:sz w:val="28"/>
          <w:szCs w:val="28"/>
          <w:lang w:val="ru-RU"/>
        </w:rPr>
        <w:t>, таблиц</w:t>
      </w:r>
      <w:r w:rsidR="00EE74B1"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монологического высказывания – 9–10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6.1.2. Аудирование.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w:t>
      </w:r>
      <w:r w:rsidRPr="00CA4934">
        <w:rPr>
          <w:rFonts w:ascii="Times New Roman" w:hAnsi="Times New Roman"/>
          <w:sz w:val="28"/>
          <w:szCs w:val="28"/>
          <w:lang w:val="ru-RU"/>
        </w:rPr>
        <w:t>аудирования</w:t>
      </w:r>
      <w:r w:rsidRPr="00165167">
        <w:rPr>
          <w:rFonts w:ascii="Times New Roman" w:hAnsi="Times New Roman"/>
          <w:sz w:val="28"/>
          <w:szCs w:val="28"/>
          <w:lang w:val="ru-RU"/>
        </w:rPr>
        <w:t>, игнорировать незнакомые слова, не существенные для понимания основного содержания.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165167">
        <w:rPr>
          <w:rFonts w:ascii="Times New Roman" w:hAnsi="Times New Roman"/>
          <w:sz w:val="28"/>
          <w:szCs w:val="28"/>
          <w:lang w:val="ru-RU"/>
        </w:rPr>
        <w:t xml:space="preserve"> информацию, представленную в эксплицитной (явной) форме,в воспринимаемом на слух тексте.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Время звучания текста (текстов) для аудирования – до 2 минут.</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6.1.3. Смысловое чтение.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w:t>
      </w:r>
      <w:r w:rsidRPr="00165167">
        <w:rPr>
          <w:rFonts w:ascii="Times New Roman" w:hAnsi="Times New Roman"/>
          <w:sz w:val="28"/>
          <w:szCs w:val="28"/>
          <w:lang w:val="ru-RU"/>
        </w:rPr>
        <w:lastRenderedPageBreak/>
        <w:t>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текста (текстов) для чтения – 350–500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6.1.4. Письменная речь.</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Развитие умений письменной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составление плана (тезисов) устного или письменного сообщения;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110 слов;</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165167">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165167">
        <w:rPr>
          <w:rFonts w:ascii="Times New Roman" w:hAnsi="Times New Roman"/>
          <w:sz w:val="28"/>
          <w:szCs w:val="28"/>
          <w:lang w:val="ru-RU"/>
        </w:rPr>
        <w:t>, план</w:t>
      </w:r>
      <w:r w:rsidRPr="00CA4934">
        <w:rPr>
          <w:rFonts w:ascii="Times New Roman" w:hAnsi="Times New Roman"/>
          <w:sz w:val="28"/>
          <w:szCs w:val="28"/>
          <w:lang w:val="ru-RU"/>
        </w:rPr>
        <w:t>а</w:t>
      </w:r>
      <w:r w:rsidRPr="00165167">
        <w:rPr>
          <w:rFonts w:ascii="Times New Roman" w:hAnsi="Times New Roman"/>
          <w:sz w:val="28"/>
          <w:szCs w:val="28"/>
          <w:lang w:val="ru-RU"/>
        </w:rPr>
        <w:t>, таблиц</w:t>
      </w:r>
      <w:r w:rsidRPr="00CA4934">
        <w:rPr>
          <w:rFonts w:ascii="Times New Roman" w:hAnsi="Times New Roman"/>
          <w:sz w:val="28"/>
          <w:szCs w:val="28"/>
          <w:lang w:val="ru-RU"/>
        </w:rPr>
        <w:t>ы</w:t>
      </w:r>
      <w:r w:rsidRPr="00165167">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165167">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165167">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165167">
        <w:rPr>
          <w:rFonts w:ascii="Times New Roman" w:hAnsi="Times New Roman"/>
          <w:sz w:val="28"/>
          <w:szCs w:val="28"/>
          <w:lang w:val="ru-RU"/>
        </w:rPr>
        <w:t>. Объём письменного высказывания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6.2. </w:t>
      </w:r>
      <w:r w:rsidR="00EE74B1" w:rsidRPr="00165167">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6.2.1. Фонетическая сторона речи.</w:t>
      </w:r>
    </w:p>
    <w:p w:rsidR="00EE74B1" w:rsidRPr="00165167" w:rsidRDefault="00386FBB"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Различение на слух, без фонематических </w:t>
      </w:r>
      <w:r w:rsidR="00EE74B1" w:rsidRPr="00165167">
        <w:rPr>
          <w:rFonts w:ascii="Times New Roman" w:hAnsi="Times New Roman"/>
          <w:sz w:val="28"/>
          <w:szCs w:val="28"/>
          <w:lang w:val="ru-RU"/>
        </w:rPr>
        <w:t>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Тексты для чтения вслух: сообщение информационного характера, отрывокиз статьи научно-популярного характера, рассказ, диалог (беседа).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текста для чтения вслух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6.2.2. Графика, орфография и пунктуация.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Правильное написание изученных слов.</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165167">
        <w:rPr>
          <w:rFonts w:ascii="Times New Roman" w:hAnsi="Times New Roman"/>
          <w:sz w:val="28"/>
          <w:szCs w:val="28"/>
          <w:lang w:val="ru-RU"/>
        </w:rPr>
        <w:t>/</w:t>
      </w:r>
      <w:r w:rsidRPr="00CA4934">
        <w:rPr>
          <w:rFonts w:ascii="Times New Roman" w:hAnsi="Times New Roman"/>
          <w:sz w:val="28"/>
          <w:szCs w:val="28"/>
        </w:rPr>
        <w:t>firstofall</w:t>
      </w:r>
      <w:r w:rsidRPr="00165167">
        <w:rPr>
          <w:rFonts w:ascii="Times New Roman" w:hAnsi="Times New Roman"/>
          <w:sz w:val="28"/>
          <w:szCs w:val="28"/>
          <w:lang w:val="ru-RU"/>
        </w:rPr>
        <w:t xml:space="preserve">, </w:t>
      </w:r>
      <w:r w:rsidRPr="00CA4934">
        <w:rPr>
          <w:rFonts w:ascii="Times New Roman" w:hAnsi="Times New Roman"/>
          <w:sz w:val="28"/>
          <w:szCs w:val="28"/>
        </w:rPr>
        <w:t>secondly</w:t>
      </w:r>
      <w:r w:rsidRPr="00165167">
        <w:rPr>
          <w:rFonts w:ascii="Times New Roman" w:hAnsi="Times New Roman"/>
          <w:sz w:val="28"/>
          <w:szCs w:val="28"/>
          <w:lang w:val="ru-RU"/>
        </w:rPr>
        <w:t xml:space="preserve">, </w:t>
      </w:r>
      <w:r w:rsidRPr="00CA4934">
        <w:rPr>
          <w:rFonts w:ascii="Times New Roman" w:hAnsi="Times New Roman"/>
          <w:sz w:val="28"/>
          <w:szCs w:val="28"/>
        </w:rPr>
        <w:t>finally</w:t>
      </w:r>
      <w:r w:rsidRPr="00165167">
        <w:rPr>
          <w:rFonts w:ascii="Times New Roman" w:hAnsi="Times New Roman"/>
          <w:sz w:val="28"/>
          <w:szCs w:val="28"/>
          <w:lang w:val="ru-RU"/>
        </w:rPr>
        <w:t xml:space="preserve">; </w:t>
      </w:r>
      <w:r w:rsidRPr="00CA4934">
        <w:rPr>
          <w:rFonts w:ascii="Times New Roman" w:hAnsi="Times New Roman"/>
          <w:sz w:val="28"/>
          <w:szCs w:val="28"/>
        </w:rPr>
        <w:t>ontheonehand</w:t>
      </w:r>
      <w:r w:rsidRPr="00165167">
        <w:rPr>
          <w:rFonts w:ascii="Times New Roman" w:hAnsi="Times New Roman"/>
          <w:sz w:val="28"/>
          <w:szCs w:val="28"/>
          <w:lang w:val="ru-RU"/>
        </w:rPr>
        <w:t>,</w:t>
      </w:r>
      <w:r w:rsidRPr="00CA4934">
        <w:rPr>
          <w:rFonts w:ascii="Times New Roman" w:hAnsi="Times New Roman"/>
          <w:sz w:val="28"/>
          <w:szCs w:val="28"/>
        </w:rPr>
        <w:t>ontheotherhand</w:t>
      </w:r>
      <w:r w:rsidRPr="00165167">
        <w:rPr>
          <w:rFonts w:ascii="Times New Roman" w:hAnsi="Times New Roman"/>
          <w:sz w:val="28"/>
          <w:szCs w:val="28"/>
          <w:lang w:val="ru-RU"/>
        </w:rPr>
        <w:t>), апострофа.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6.2.3. Лексическая сторона речи.</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единицдля рецептивного усвоения (включая 1050 лексических единиц продуктивного минимума).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Основные способы словообразования: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аффиксация: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образование имен существительных при помощи суффиксов: -</w:t>
      </w:r>
      <w:r w:rsidRPr="00CA4934">
        <w:rPr>
          <w:rFonts w:ascii="Times New Roman" w:hAnsi="Times New Roman"/>
          <w:sz w:val="28"/>
          <w:szCs w:val="28"/>
        </w:rPr>
        <w:t>ance</w:t>
      </w:r>
      <w:r w:rsidRPr="00165167">
        <w:rPr>
          <w:rFonts w:ascii="Times New Roman" w:hAnsi="Times New Roman"/>
          <w:sz w:val="28"/>
          <w:szCs w:val="28"/>
          <w:lang w:val="ru-RU"/>
        </w:rPr>
        <w:t>/-</w:t>
      </w:r>
      <w:r w:rsidRPr="00CA4934">
        <w:rPr>
          <w:rFonts w:ascii="Times New Roman" w:hAnsi="Times New Roman"/>
          <w:sz w:val="28"/>
          <w:szCs w:val="28"/>
        </w:rPr>
        <w:t>ence</w:t>
      </w:r>
      <w:r w:rsidRPr="00165167">
        <w:rPr>
          <w:rFonts w:ascii="Times New Roman" w:hAnsi="Times New Roman"/>
          <w:sz w:val="28"/>
          <w:szCs w:val="28"/>
          <w:lang w:val="ru-RU"/>
        </w:rPr>
        <w:t xml:space="preserve"> (</w:t>
      </w:r>
      <w:r w:rsidRPr="00CA4934">
        <w:rPr>
          <w:rFonts w:ascii="Times New Roman" w:hAnsi="Times New Roman"/>
          <w:sz w:val="28"/>
          <w:szCs w:val="28"/>
        </w:rPr>
        <w:t>performance</w:t>
      </w:r>
      <w:r w:rsidRPr="00165167">
        <w:rPr>
          <w:rFonts w:ascii="Times New Roman" w:hAnsi="Times New Roman"/>
          <w:sz w:val="28"/>
          <w:szCs w:val="28"/>
          <w:lang w:val="ru-RU"/>
        </w:rPr>
        <w:t>/</w:t>
      </w:r>
      <w:r w:rsidRPr="00CA4934">
        <w:rPr>
          <w:rFonts w:ascii="Times New Roman" w:hAnsi="Times New Roman"/>
          <w:sz w:val="28"/>
          <w:szCs w:val="28"/>
        </w:rPr>
        <w:t>residence</w:t>
      </w:r>
      <w:r w:rsidRPr="00165167">
        <w:rPr>
          <w:rFonts w:ascii="Times New Roman" w:hAnsi="Times New Roman"/>
          <w:sz w:val="28"/>
          <w:szCs w:val="28"/>
          <w:lang w:val="ru-RU"/>
        </w:rPr>
        <w:t>), -</w:t>
      </w:r>
      <w:r w:rsidRPr="00CA4934">
        <w:rPr>
          <w:rFonts w:ascii="Times New Roman" w:hAnsi="Times New Roman"/>
          <w:sz w:val="28"/>
          <w:szCs w:val="28"/>
        </w:rPr>
        <w:t>ity</w:t>
      </w:r>
      <w:r w:rsidRPr="00165167">
        <w:rPr>
          <w:rFonts w:ascii="Times New Roman" w:hAnsi="Times New Roman"/>
          <w:sz w:val="28"/>
          <w:szCs w:val="28"/>
          <w:lang w:val="ru-RU"/>
        </w:rPr>
        <w:t xml:space="preserve"> (</w:t>
      </w:r>
      <w:r w:rsidRPr="00CA4934">
        <w:rPr>
          <w:rFonts w:ascii="Times New Roman" w:hAnsi="Times New Roman"/>
          <w:sz w:val="28"/>
          <w:szCs w:val="28"/>
        </w:rPr>
        <w:t>activity</w:t>
      </w:r>
      <w:r w:rsidRPr="00165167">
        <w:rPr>
          <w:rFonts w:ascii="Times New Roman" w:hAnsi="Times New Roman"/>
          <w:sz w:val="28"/>
          <w:szCs w:val="28"/>
          <w:lang w:val="ru-RU"/>
        </w:rPr>
        <w:t>); -</w:t>
      </w:r>
      <w:r w:rsidRPr="00CA4934">
        <w:rPr>
          <w:rFonts w:ascii="Times New Roman" w:hAnsi="Times New Roman"/>
          <w:sz w:val="28"/>
          <w:szCs w:val="28"/>
        </w:rPr>
        <w:t>ship</w:t>
      </w:r>
      <w:r w:rsidRPr="00165167">
        <w:rPr>
          <w:rFonts w:ascii="Times New Roman" w:hAnsi="Times New Roman"/>
          <w:sz w:val="28"/>
          <w:szCs w:val="28"/>
          <w:lang w:val="ru-RU"/>
        </w:rPr>
        <w:t xml:space="preserve"> (</w:t>
      </w:r>
      <w:r w:rsidRPr="00CA4934">
        <w:rPr>
          <w:rFonts w:ascii="Times New Roman" w:hAnsi="Times New Roman"/>
          <w:sz w:val="28"/>
          <w:szCs w:val="28"/>
        </w:rPr>
        <w:t>friendship</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образование имен прилагательных при помощи префикса </w:t>
      </w:r>
      <w:r w:rsidRPr="00CA4934">
        <w:rPr>
          <w:rFonts w:ascii="Times New Roman" w:hAnsi="Times New Roman"/>
          <w:sz w:val="28"/>
          <w:szCs w:val="28"/>
        </w:rPr>
        <w:t>inter</w:t>
      </w:r>
      <w:r w:rsidRPr="00CA4934">
        <w:rPr>
          <w:rFonts w:ascii="Times New Roman" w:hAnsi="Times New Roman"/>
          <w:sz w:val="28"/>
          <w:szCs w:val="28"/>
          <w:lang w:val="ru-RU"/>
        </w:rPr>
        <w:t xml:space="preserve">- </w:t>
      </w:r>
      <w:r w:rsidRPr="00165167">
        <w:rPr>
          <w:rFonts w:ascii="Times New Roman" w:hAnsi="Times New Roman"/>
          <w:sz w:val="28"/>
          <w:szCs w:val="28"/>
          <w:lang w:val="ru-RU"/>
        </w:rPr>
        <w:t>(</w:t>
      </w:r>
      <w:r w:rsidRPr="00CA4934">
        <w:rPr>
          <w:rFonts w:ascii="Times New Roman" w:hAnsi="Times New Roman"/>
          <w:sz w:val="28"/>
          <w:szCs w:val="28"/>
        </w:rPr>
        <w:t>international</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образование имен прилагательных при помощи -</w:t>
      </w:r>
      <w:r w:rsidRPr="00CA4934">
        <w:rPr>
          <w:rFonts w:ascii="Times New Roman" w:hAnsi="Times New Roman"/>
          <w:sz w:val="28"/>
          <w:szCs w:val="28"/>
        </w:rPr>
        <w:t>ed</w:t>
      </w:r>
      <w:r w:rsidRPr="00165167">
        <w:rPr>
          <w:rFonts w:ascii="Times New Roman" w:hAnsi="Times New Roman"/>
          <w:sz w:val="28"/>
          <w:szCs w:val="28"/>
          <w:lang w:val="ru-RU"/>
        </w:rPr>
        <w:t xml:space="preserve"> и -</w:t>
      </w:r>
      <w:r w:rsidRPr="00CA4934">
        <w:rPr>
          <w:rFonts w:ascii="Times New Roman" w:hAnsi="Times New Roman"/>
          <w:sz w:val="28"/>
          <w:szCs w:val="28"/>
        </w:rPr>
        <w:t>ing</w:t>
      </w:r>
      <w:r w:rsidRPr="00165167">
        <w:rPr>
          <w:rFonts w:ascii="Times New Roman" w:hAnsi="Times New Roman"/>
          <w:sz w:val="28"/>
          <w:szCs w:val="28"/>
          <w:lang w:val="ru-RU"/>
        </w:rPr>
        <w:t>(</w:t>
      </w:r>
      <w:r w:rsidRPr="00CA4934">
        <w:rPr>
          <w:rFonts w:ascii="Times New Roman" w:hAnsi="Times New Roman"/>
          <w:sz w:val="28"/>
          <w:szCs w:val="28"/>
        </w:rPr>
        <w:t>interested</w:t>
      </w:r>
      <w:r w:rsidRPr="00165167">
        <w:rPr>
          <w:rFonts w:ascii="Times New Roman" w:hAnsi="Times New Roman"/>
          <w:sz w:val="28"/>
          <w:szCs w:val="28"/>
          <w:lang w:val="ru-RU"/>
        </w:rPr>
        <w:t>/</w:t>
      </w:r>
      <w:r w:rsidRPr="00CA4934">
        <w:rPr>
          <w:rFonts w:ascii="Times New Roman" w:hAnsi="Times New Roman"/>
          <w:sz w:val="28"/>
          <w:szCs w:val="28"/>
        </w:rPr>
        <w:t>interesting</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конверсия: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образование имени существительного от неопределённой формы глагола(</w:t>
      </w:r>
      <w:r w:rsidRPr="00CA4934">
        <w:rPr>
          <w:rFonts w:ascii="Times New Roman" w:hAnsi="Times New Roman"/>
          <w:sz w:val="28"/>
          <w:szCs w:val="28"/>
        </w:rPr>
        <w:t>to</w:t>
      </w:r>
      <w:r w:rsidRPr="00165167">
        <w:rPr>
          <w:rFonts w:ascii="Times New Roman" w:hAnsi="Times New Roman"/>
          <w:sz w:val="28"/>
          <w:szCs w:val="28"/>
          <w:lang w:val="ru-RU"/>
        </w:rPr>
        <w:t xml:space="preserve"> </w:t>
      </w:r>
      <w:r w:rsidRPr="00CA4934">
        <w:rPr>
          <w:rFonts w:ascii="Times New Roman" w:hAnsi="Times New Roman"/>
          <w:sz w:val="28"/>
          <w:szCs w:val="28"/>
        </w:rPr>
        <w:t>walk</w:t>
      </w:r>
      <w:r w:rsidRPr="00165167">
        <w:rPr>
          <w:rFonts w:ascii="Times New Roman" w:hAnsi="Times New Roman"/>
          <w:sz w:val="28"/>
          <w:szCs w:val="28"/>
          <w:lang w:val="ru-RU"/>
        </w:rPr>
        <w:t xml:space="preserve"> – </w:t>
      </w:r>
      <w:r w:rsidRPr="00CA4934">
        <w:rPr>
          <w:rFonts w:ascii="Times New Roman" w:hAnsi="Times New Roman"/>
          <w:sz w:val="28"/>
          <w:szCs w:val="28"/>
        </w:rPr>
        <w:t>a</w:t>
      </w:r>
      <w:r w:rsidRPr="00165167">
        <w:rPr>
          <w:rFonts w:ascii="Times New Roman" w:hAnsi="Times New Roman"/>
          <w:sz w:val="28"/>
          <w:szCs w:val="28"/>
          <w:lang w:val="ru-RU"/>
        </w:rPr>
        <w:t xml:space="preserve"> </w:t>
      </w:r>
      <w:r w:rsidRPr="00CA4934">
        <w:rPr>
          <w:rFonts w:ascii="Times New Roman" w:hAnsi="Times New Roman"/>
          <w:sz w:val="28"/>
          <w:szCs w:val="28"/>
        </w:rPr>
        <w:t>walk</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образование глагола от имени существительного (</w:t>
      </w:r>
      <w:r w:rsidRPr="00CA4934">
        <w:rPr>
          <w:rFonts w:ascii="Times New Roman" w:hAnsi="Times New Roman"/>
          <w:sz w:val="28"/>
          <w:szCs w:val="28"/>
        </w:rPr>
        <w:t>a</w:t>
      </w:r>
      <w:r w:rsidRPr="00165167">
        <w:rPr>
          <w:rFonts w:ascii="Times New Roman" w:hAnsi="Times New Roman"/>
          <w:sz w:val="28"/>
          <w:szCs w:val="28"/>
          <w:lang w:val="ru-RU"/>
        </w:rPr>
        <w:t xml:space="preserve"> </w:t>
      </w:r>
      <w:r w:rsidRPr="00CA4934">
        <w:rPr>
          <w:rFonts w:ascii="Times New Roman" w:hAnsi="Times New Roman"/>
          <w:sz w:val="28"/>
          <w:szCs w:val="28"/>
        </w:rPr>
        <w:t>present</w:t>
      </w:r>
      <w:r w:rsidRPr="00165167">
        <w:rPr>
          <w:rFonts w:ascii="Times New Roman" w:hAnsi="Times New Roman"/>
          <w:sz w:val="28"/>
          <w:szCs w:val="28"/>
          <w:lang w:val="ru-RU"/>
        </w:rPr>
        <w:t xml:space="preserve"> – </w:t>
      </w:r>
      <w:r w:rsidRPr="00CA4934">
        <w:rPr>
          <w:rFonts w:ascii="Times New Roman" w:hAnsi="Times New Roman"/>
          <w:sz w:val="28"/>
          <w:szCs w:val="28"/>
        </w:rPr>
        <w:t>to</w:t>
      </w:r>
      <w:r w:rsidRPr="00165167">
        <w:rPr>
          <w:rFonts w:ascii="Times New Roman" w:hAnsi="Times New Roman"/>
          <w:sz w:val="28"/>
          <w:szCs w:val="28"/>
          <w:lang w:val="ru-RU"/>
        </w:rPr>
        <w:t xml:space="preserve"> </w:t>
      </w:r>
      <w:r w:rsidRPr="00CA4934">
        <w:rPr>
          <w:rFonts w:ascii="Times New Roman" w:hAnsi="Times New Roman"/>
          <w:sz w:val="28"/>
          <w:szCs w:val="28"/>
        </w:rPr>
        <w:t>present</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образование имени существительного от прилагательного (</w:t>
      </w:r>
      <w:r w:rsidRPr="00CA4934">
        <w:rPr>
          <w:rFonts w:ascii="Times New Roman" w:hAnsi="Times New Roman"/>
          <w:sz w:val="28"/>
          <w:szCs w:val="28"/>
        </w:rPr>
        <w:t>rich</w:t>
      </w:r>
      <w:r w:rsidRPr="00165167">
        <w:rPr>
          <w:rFonts w:ascii="Times New Roman" w:hAnsi="Times New Roman"/>
          <w:sz w:val="28"/>
          <w:szCs w:val="28"/>
          <w:lang w:val="ru-RU"/>
        </w:rPr>
        <w:t xml:space="preserve"> – </w:t>
      </w:r>
      <w:r w:rsidRPr="00CA4934">
        <w:rPr>
          <w:rFonts w:ascii="Times New Roman" w:hAnsi="Times New Roman"/>
          <w:sz w:val="28"/>
          <w:szCs w:val="28"/>
        </w:rPr>
        <w:t>the</w:t>
      </w:r>
      <w:r w:rsidRPr="00165167">
        <w:rPr>
          <w:rFonts w:ascii="Times New Roman" w:hAnsi="Times New Roman"/>
          <w:sz w:val="28"/>
          <w:szCs w:val="28"/>
          <w:lang w:val="ru-RU"/>
        </w:rPr>
        <w:t xml:space="preserve"> </w:t>
      </w:r>
      <w:r w:rsidRPr="00CA4934">
        <w:rPr>
          <w:rFonts w:ascii="Times New Roman" w:hAnsi="Times New Roman"/>
          <w:sz w:val="28"/>
          <w:szCs w:val="28"/>
        </w:rPr>
        <w:t>rich</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Сокращенияи аббревиатуры.</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Различные средства связи в тексте для обеспечения его целостности(</w:t>
      </w:r>
      <w:r w:rsidRPr="00CA4934">
        <w:rPr>
          <w:rFonts w:ascii="Times New Roman" w:hAnsi="Times New Roman"/>
          <w:sz w:val="28"/>
          <w:szCs w:val="28"/>
        </w:rPr>
        <w:t>firstly</w:t>
      </w:r>
      <w:r w:rsidRPr="00165167">
        <w:rPr>
          <w:rFonts w:ascii="Times New Roman" w:hAnsi="Times New Roman"/>
          <w:sz w:val="28"/>
          <w:szCs w:val="28"/>
          <w:lang w:val="ru-RU"/>
        </w:rPr>
        <w:t xml:space="preserve">, </w:t>
      </w:r>
      <w:r w:rsidRPr="00CA4934">
        <w:rPr>
          <w:rFonts w:ascii="Times New Roman" w:hAnsi="Times New Roman"/>
          <w:sz w:val="28"/>
          <w:szCs w:val="28"/>
        </w:rPr>
        <w:t>however</w:t>
      </w:r>
      <w:r w:rsidRPr="00165167">
        <w:rPr>
          <w:rFonts w:ascii="Times New Roman" w:hAnsi="Times New Roman"/>
          <w:sz w:val="28"/>
          <w:szCs w:val="28"/>
          <w:lang w:val="ru-RU"/>
        </w:rPr>
        <w:t xml:space="preserve">, </w:t>
      </w:r>
      <w:r w:rsidRPr="00CA4934">
        <w:rPr>
          <w:rFonts w:ascii="Times New Roman" w:hAnsi="Times New Roman"/>
          <w:sz w:val="28"/>
          <w:szCs w:val="28"/>
        </w:rPr>
        <w:t>finally</w:t>
      </w:r>
      <w:r w:rsidRPr="00165167">
        <w:rPr>
          <w:rFonts w:ascii="Times New Roman" w:hAnsi="Times New Roman"/>
          <w:sz w:val="28"/>
          <w:szCs w:val="28"/>
          <w:lang w:val="ru-RU"/>
        </w:rPr>
        <w:t xml:space="preserve">, </w:t>
      </w:r>
      <w:r w:rsidRPr="00CA4934">
        <w:rPr>
          <w:rFonts w:ascii="Times New Roman" w:hAnsi="Times New Roman"/>
          <w:sz w:val="28"/>
          <w:szCs w:val="28"/>
        </w:rPr>
        <w:t>at</w:t>
      </w:r>
      <w:r w:rsidRPr="00165167">
        <w:rPr>
          <w:rFonts w:ascii="Times New Roman" w:hAnsi="Times New Roman"/>
          <w:sz w:val="28"/>
          <w:szCs w:val="28"/>
          <w:lang w:val="ru-RU"/>
        </w:rPr>
        <w:t xml:space="preserve"> </w:t>
      </w:r>
      <w:r w:rsidRPr="00CA4934">
        <w:rPr>
          <w:rFonts w:ascii="Times New Roman" w:hAnsi="Times New Roman"/>
          <w:sz w:val="28"/>
          <w:szCs w:val="28"/>
        </w:rPr>
        <w:t>last</w:t>
      </w:r>
      <w:r w:rsidRPr="00165167">
        <w:rPr>
          <w:rFonts w:ascii="Times New Roman" w:hAnsi="Times New Roman"/>
          <w:sz w:val="28"/>
          <w:szCs w:val="28"/>
          <w:lang w:val="ru-RU"/>
        </w:rPr>
        <w:t xml:space="preserve">, </w:t>
      </w:r>
      <w:r w:rsidRPr="00CA4934">
        <w:rPr>
          <w:rFonts w:ascii="Times New Roman" w:hAnsi="Times New Roman"/>
          <w:sz w:val="28"/>
          <w:szCs w:val="28"/>
        </w:rPr>
        <w:t>etc</w:t>
      </w:r>
      <w:r w:rsidRPr="00165167">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6.2.4. Грамматическая сторона речи.</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Предложениясосложнымдополнением (Complex Object)(I saw her cross/crossing the road.).</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165167">
        <w:rPr>
          <w:rFonts w:ascii="Times New Roman" w:hAnsi="Times New Roman"/>
          <w:sz w:val="28"/>
          <w:szCs w:val="28"/>
          <w:lang w:val="ru-RU"/>
        </w:rPr>
        <w:t xml:space="preserve"> </w:t>
      </w:r>
      <w:r w:rsidRPr="00CA4934">
        <w:rPr>
          <w:rFonts w:ascii="Times New Roman" w:hAnsi="Times New Roman"/>
          <w:sz w:val="28"/>
          <w:szCs w:val="28"/>
        </w:rPr>
        <w:t>Perfect</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 Согласование времен в рамках сложного предложения.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165167">
        <w:rPr>
          <w:rFonts w:ascii="Times New Roman" w:hAnsi="Times New Roman"/>
          <w:sz w:val="28"/>
          <w:szCs w:val="28"/>
          <w:lang w:val="ru-RU"/>
        </w:rPr>
        <w:t xml:space="preserve">, </w:t>
      </w:r>
      <w:r w:rsidRPr="00CA4934">
        <w:rPr>
          <w:rFonts w:ascii="Times New Roman" w:hAnsi="Times New Roman"/>
          <w:sz w:val="28"/>
          <w:szCs w:val="28"/>
        </w:rPr>
        <w:t>police</w:t>
      </w:r>
      <w:r w:rsidRPr="00165167">
        <w:rPr>
          <w:rFonts w:ascii="Times New Roman" w:hAnsi="Times New Roman"/>
          <w:sz w:val="28"/>
          <w:szCs w:val="28"/>
          <w:lang w:val="ru-RU"/>
        </w:rPr>
        <w:t>)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Конструкциисглаголамина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содержащиеглаголы-связки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be/get used to + инфинитивглагола, be/get used to + инфинитивглагол, be/get used to doing something, be/get used to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Конструкция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(разницавзначенииto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Глаголыввидо-временныхформахдействительногозалогавизъявительномнаклонении (Past Perfect Tense, Present Perfect Continuous Tense, Future-in-the-Past).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Модальные глаголы в косвенной речи в настоящем и прошедшем времени.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Неличные формы глагола (инфинитив, герундий, причастия настоящегои прошедшего времени).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Наречия </w:t>
      </w:r>
      <w:r w:rsidRPr="00CA4934">
        <w:rPr>
          <w:rFonts w:ascii="Times New Roman" w:hAnsi="Times New Roman"/>
          <w:sz w:val="28"/>
          <w:szCs w:val="28"/>
        </w:rPr>
        <w:t>too</w:t>
      </w:r>
      <w:r w:rsidRPr="00165167">
        <w:rPr>
          <w:rFonts w:ascii="Times New Roman" w:hAnsi="Times New Roman"/>
          <w:sz w:val="28"/>
          <w:szCs w:val="28"/>
          <w:lang w:val="ru-RU"/>
        </w:rPr>
        <w:t xml:space="preserve"> – </w:t>
      </w:r>
      <w:r w:rsidRPr="00CA4934">
        <w:rPr>
          <w:rFonts w:ascii="Times New Roman" w:hAnsi="Times New Roman"/>
          <w:sz w:val="28"/>
          <w:szCs w:val="28"/>
        </w:rPr>
        <w:t>enough</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165167">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165167">
        <w:rPr>
          <w:rFonts w:ascii="Times New Roman" w:hAnsi="Times New Roman"/>
          <w:sz w:val="28"/>
          <w:szCs w:val="28"/>
          <w:lang w:val="ru-RU"/>
        </w:rPr>
        <w:t xml:space="preserve">, </w:t>
      </w:r>
      <w:r w:rsidRPr="00CA4934">
        <w:rPr>
          <w:rFonts w:ascii="Times New Roman" w:hAnsi="Times New Roman"/>
          <w:sz w:val="28"/>
          <w:szCs w:val="28"/>
        </w:rPr>
        <w:t>nothing</w:t>
      </w:r>
      <w:r w:rsidRPr="00CA4934">
        <w:rPr>
          <w:rFonts w:ascii="Times New Roman" w:hAnsi="Times New Roman"/>
          <w:sz w:val="28"/>
          <w:szCs w:val="28"/>
          <w:lang w:val="ru-RU"/>
        </w:rPr>
        <w:t xml:space="preserve"> и другие</w:t>
      </w:r>
      <w:r w:rsidRPr="00165167">
        <w:rPr>
          <w:rFonts w:ascii="Times New Roman" w:hAnsi="Times New Roman"/>
          <w:sz w:val="28"/>
          <w:szCs w:val="28"/>
          <w:lang w:val="ru-RU"/>
        </w:rPr>
        <w:t xml:space="preserve">), </w:t>
      </w:r>
      <w:r w:rsidRPr="00CA4934">
        <w:rPr>
          <w:rFonts w:ascii="Times New Roman" w:hAnsi="Times New Roman"/>
          <w:sz w:val="28"/>
          <w:szCs w:val="28"/>
        </w:rPr>
        <w:t>none</w:t>
      </w:r>
      <w:r w:rsidRPr="00165167">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6.3. </w:t>
      </w:r>
      <w:r w:rsidR="00EE74B1" w:rsidRPr="00165167">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165167">
        <w:rPr>
          <w:rFonts w:ascii="Times New Roman" w:hAnsi="Times New Roman"/>
          <w:sz w:val="28"/>
          <w:szCs w:val="28"/>
          <w:lang w:val="ru-RU"/>
        </w:rPr>
        <w:t>),с особенностями образа жизни и культуры страны (стран) изучаемого языка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Соблюдение нормы вежливости в межкультурном общении.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w:t>
      </w:r>
      <w:r w:rsidRPr="00165167">
        <w:rPr>
          <w:rFonts w:ascii="Times New Roman" w:hAnsi="Times New Roman"/>
          <w:sz w:val="28"/>
          <w:szCs w:val="28"/>
          <w:lang w:val="ru-RU"/>
        </w:rPr>
        <w:lastRenderedPageBreak/>
        <w:t>(национальные праздники, традиции), образцов поэзии и прозы, доступныхв языковом отношении.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Развитие умений: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кратко рассказывать о некоторых выдающихся людях родной страныи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165167">
        <w:rPr>
          <w:rFonts w:ascii="Times New Roman" w:hAnsi="Times New Roman"/>
          <w:sz w:val="28"/>
          <w:szCs w:val="28"/>
          <w:lang w:val="ru-RU"/>
        </w:rPr>
        <w:t>);</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165167">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165167">
        <w:rPr>
          <w:rFonts w:ascii="Times New Roman" w:hAnsi="Times New Roman"/>
          <w:sz w:val="28"/>
          <w:szCs w:val="28"/>
          <w:lang w:val="ru-RU"/>
        </w:rPr>
        <w:t>).</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165167">
        <w:rPr>
          <w:rFonts w:ascii="Times New Roman" w:hAnsi="Times New Roman"/>
          <w:sz w:val="28"/>
          <w:szCs w:val="28"/>
          <w:lang w:val="ru-RU"/>
        </w:rPr>
        <w:t>6.4.</w:t>
      </w:r>
      <w:r w:rsidR="00EE74B1" w:rsidRPr="00CA4934">
        <w:rPr>
          <w:rFonts w:ascii="Times New Roman" w:hAnsi="Times New Roman"/>
          <w:sz w:val="28"/>
          <w:szCs w:val="28"/>
        </w:rPr>
        <w:t> </w:t>
      </w:r>
      <w:r w:rsidR="00EE74B1" w:rsidRPr="00165167">
        <w:rPr>
          <w:rFonts w:ascii="Times New Roman" w:hAnsi="Times New Roman"/>
          <w:sz w:val="28"/>
          <w:szCs w:val="28"/>
          <w:lang w:val="ru-RU"/>
        </w:rPr>
        <w:t>Компенсаторные умения.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Использование при чтении и аудировании языковой,в том числе контекстуальной, догадки, использование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Переспрашивать, просить повторить, уточняя значение незнакомых слов.</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165167">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165167">
        <w:rPr>
          <w:rFonts w:ascii="Times New Roman" w:hAnsi="Times New Roman"/>
          <w:sz w:val="28"/>
          <w:szCs w:val="28"/>
          <w:lang w:val="ru-RU"/>
        </w:rPr>
        <w:t xml:space="preserve"> ключевых слов, плана.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 Содержание обучения в 9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7.1. </w:t>
      </w:r>
      <w:r w:rsidR="00EE74B1" w:rsidRPr="00165167">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Взаимоотношения в семье и с друзьями. Конфликты и их разрешение.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Внешность и характер человека (литературного персонажа).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Покупки: одежда, обувь и продукты питания. Карманные деньги. Молодёжная мода.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165167">
        <w:rPr>
          <w:rFonts w:ascii="Times New Roman" w:hAnsi="Times New Roman"/>
          <w:sz w:val="28"/>
          <w:szCs w:val="28"/>
          <w:lang w:val="ru-RU"/>
        </w:rPr>
        <w:t>иностранным</w:t>
      </w:r>
      <w:r w:rsidRPr="00165167">
        <w:rPr>
          <w:rFonts w:ascii="Times New Roman" w:hAnsi="Times New Roman"/>
          <w:sz w:val="28"/>
          <w:szCs w:val="28"/>
          <w:lang w:val="ru-RU"/>
        </w:rPr>
        <w:t>и сверстниками.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Виды отдыха в различное время года. Путешествия по России и </w:t>
      </w:r>
      <w:r w:rsidR="00230E51" w:rsidRPr="00165167">
        <w:rPr>
          <w:rFonts w:ascii="Times New Roman" w:hAnsi="Times New Roman"/>
          <w:sz w:val="28"/>
          <w:szCs w:val="28"/>
          <w:lang w:val="ru-RU"/>
        </w:rPr>
        <w:t>иностранным</w:t>
      </w:r>
      <w:r w:rsidRPr="00165167">
        <w:rPr>
          <w:rFonts w:ascii="Times New Roman" w:hAnsi="Times New Roman"/>
          <w:sz w:val="28"/>
          <w:szCs w:val="28"/>
          <w:lang w:val="ru-RU"/>
        </w:rPr>
        <w:t xml:space="preserve"> странам. Транспорт.</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Средства массовой информации (телевидение, радио, пресса, </w:t>
      </w:r>
      <w:r w:rsidR="004C5B66" w:rsidRPr="00165167">
        <w:rPr>
          <w:rFonts w:ascii="Times New Roman" w:hAnsi="Times New Roman"/>
          <w:sz w:val="28"/>
          <w:szCs w:val="28"/>
          <w:lang w:val="ru-RU"/>
        </w:rPr>
        <w:t>Интернет</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 Говорение.</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7.1.2.1. </w:t>
      </w:r>
      <w:r w:rsidR="00EE74B1" w:rsidRPr="00165167">
        <w:rPr>
          <w:rFonts w:ascii="Times New Roman" w:hAnsi="Times New Roman"/>
          <w:sz w:val="28"/>
          <w:szCs w:val="28"/>
          <w:lang w:val="ru-RU"/>
        </w:rPr>
        <w:t xml:space="preserve">Развитие коммуникативных умений диалогической речи,а именно умений вести комбинированный диалог, включающий различные виды диалогов </w:t>
      </w:r>
      <w:r w:rsidR="00EE74B1" w:rsidRPr="00165167">
        <w:rPr>
          <w:rFonts w:ascii="Times New Roman" w:hAnsi="Times New Roman"/>
          <w:sz w:val="28"/>
          <w:szCs w:val="28"/>
          <w:lang w:val="ru-RU"/>
        </w:rPr>
        <w:lastRenderedPageBreak/>
        <w:t>(этикетный диалог, диалог</w:t>
      </w:r>
      <w:r w:rsidR="00EE74B1" w:rsidRPr="00CA4934">
        <w:rPr>
          <w:rFonts w:ascii="Times New Roman" w:hAnsi="Times New Roman"/>
          <w:sz w:val="28"/>
          <w:szCs w:val="28"/>
          <w:lang w:val="ru-RU"/>
        </w:rPr>
        <w:t>-</w:t>
      </w:r>
      <w:r w:rsidR="00EE74B1" w:rsidRPr="00165167">
        <w:rPr>
          <w:rFonts w:ascii="Times New Roman" w:hAnsi="Times New Roman"/>
          <w:sz w:val="28"/>
          <w:szCs w:val="28"/>
          <w:lang w:val="ru-RU"/>
        </w:rPr>
        <w:t>побуждение к действию, диалог-расспрос), диалог</w:t>
      </w:r>
      <w:r w:rsidR="00EE74B1" w:rsidRPr="00CA4934">
        <w:rPr>
          <w:rFonts w:ascii="Times New Roman" w:hAnsi="Times New Roman"/>
          <w:sz w:val="28"/>
          <w:szCs w:val="28"/>
          <w:lang w:val="ru-RU"/>
        </w:rPr>
        <w:t>-</w:t>
      </w:r>
      <w:r w:rsidR="00EE74B1" w:rsidRPr="00165167">
        <w:rPr>
          <w:rFonts w:ascii="Times New Roman" w:hAnsi="Times New Roman"/>
          <w:sz w:val="28"/>
          <w:szCs w:val="28"/>
          <w:lang w:val="ru-RU"/>
        </w:rPr>
        <w:t>обмен мнениями: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диалог</w:t>
      </w:r>
      <w:r w:rsidRPr="00CA4934">
        <w:rPr>
          <w:rFonts w:ascii="Times New Roman" w:hAnsi="Times New Roman"/>
          <w:sz w:val="28"/>
          <w:szCs w:val="28"/>
          <w:lang w:val="ru-RU"/>
        </w:rPr>
        <w:t>-</w:t>
      </w:r>
      <w:r w:rsidRPr="00165167">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диалог</w:t>
      </w:r>
      <w:r w:rsidRPr="00CA4934">
        <w:rPr>
          <w:rFonts w:ascii="Times New Roman" w:hAnsi="Times New Roman"/>
          <w:sz w:val="28"/>
          <w:szCs w:val="28"/>
          <w:lang w:val="ru-RU"/>
        </w:rPr>
        <w:t>-</w:t>
      </w:r>
      <w:r w:rsidRPr="00165167">
        <w:rPr>
          <w:rFonts w:ascii="Times New Roman" w:hAnsi="Times New Roman"/>
          <w:sz w:val="28"/>
          <w:szCs w:val="28"/>
          <w:lang w:val="ru-RU"/>
        </w:rPr>
        <w:t xml:space="preserve">обмен мнениями: выражать свою точку мнения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165167">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165167">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165167">
        <w:rPr>
          <w:rFonts w:ascii="Times New Roman" w:hAnsi="Times New Roman"/>
          <w:sz w:val="28"/>
          <w:szCs w:val="28"/>
          <w:lang w:val="ru-RU"/>
        </w:rPr>
        <w:t>обмена мнениями.</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7.1.2.2. </w:t>
      </w:r>
      <w:r w:rsidR="00EE74B1" w:rsidRPr="00165167">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повествование (сообщение);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рассуждение;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выражение и краткое аргументирование своего мнения по отношениюк услышанному (прочитанному);</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составление рассказа по картинкам;</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изложение результатов выполненной проектной работы.</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165167">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165167">
        <w:rPr>
          <w:rFonts w:ascii="Times New Roman" w:hAnsi="Times New Roman"/>
          <w:sz w:val="28"/>
          <w:szCs w:val="28"/>
          <w:lang w:val="ru-RU"/>
        </w:rPr>
        <w:t>, ключевы</w:t>
      </w:r>
      <w:r w:rsidRPr="00CA4934">
        <w:rPr>
          <w:rFonts w:ascii="Times New Roman" w:hAnsi="Times New Roman"/>
          <w:sz w:val="28"/>
          <w:szCs w:val="28"/>
          <w:lang w:val="ru-RU"/>
        </w:rPr>
        <w:t>х</w:t>
      </w:r>
      <w:r w:rsidRPr="00165167">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165167">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165167">
        <w:rPr>
          <w:rFonts w:ascii="Times New Roman" w:hAnsi="Times New Roman"/>
          <w:sz w:val="28"/>
          <w:szCs w:val="28"/>
          <w:lang w:val="ru-RU"/>
        </w:rPr>
        <w:t>, фотографи</w:t>
      </w:r>
      <w:r w:rsidRPr="00CA4934">
        <w:rPr>
          <w:rFonts w:ascii="Times New Roman" w:hAnsi="Times New Roman"/>
          <w:sz w:val="28"/>
          <w:szCs w:val="28"/>
          <w:lang w:val="ru-RU"/>
        </w:rPr>
        <w:t>й</w:t>
      </w:r>
      <w:r w:rsidRPr="00165167">
        <w:rPr>
          <w:rFonts w:ascii="Times New Roman" w:hAnsi="Times New Roman"/>
          <w:sz w:val="28"/>
          <w:szCs w:val="28"/>
          <w:lang w:val="ru-RU"/>
        </w:rPr>
        <w:t xml:space="preserve">, таблицили без </w:t>
      </w:r>
      <w:r w:rsidRPr="00CA4934">
        <w:rPr>
          <w:rFonts w:ascii="Times New Roman" w:hAnsi="Times New Roman"/>
          <w:sz w:val="28"/>
          <w:szCs w:val="28"/>
          <w:lang w:val="ru-RU"/>
        </w:rPr>
        <w:t>их использования</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монологического высказывания – 10–12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7.1.3. Аудирование.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Аудирование с пониманием нужной (интересующей, запрашиваемой) информации предполагает умение выделять нужную (интересующую,запрашиваемую</w:t>
      </w:r>
      <w:r w:rsidRPr="00CA4934">
        <w:rPr>
          <w:rFonts w:ascii="Times New Roman" w:hAnsi="Times New Roman"/>
          <w:sz w:val="28"/>
          <w:szCs w:val="28"/>
          <w:lang w:val="ru-RU"/>
        </w:rPr>
        <w:t>)</w:t>
      </w:r>
      <w:r w:rsidRPr="00165167">
        <w:rPr>
          <w:rFonts w:ascii="Times New Roman" w:hAnsi="Times New Roman"/>
          <w:sz w:val="28"/>
          <w:szCs w:val="28"/>
          <w:lang w:val="ru-RU"/>
        </w:rPr>
        <w:t xml:space="preserve"> информацию, представленную в эксплицитной (явной) форме,в воспринимаемом на слух тексте.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Время звучания текста (текстов) для аудирования – до 2 минут.</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7.1.4. Смысловое чтение.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 текста.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текста (текстов) для чтения – 500–600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7.1.5. Письменная речь.</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Развитие умений письменной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составление плана (тезисов) устного или письменного сообщения;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165167">
        <w:rPr>
          <w:rFonts w:ascii="Times New Roman" w:hAnsi="Times New Roman"/>
          <w:sz w:val="28"/>
          <w:szCs w:val="28"/>
          <w:lang w:val="ru-RU"/>
        </w:rPr>
        <w:t>;</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165167">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165167">
        <w:rPr>
          <w:rFonts w:ascii="Times New Roman" w:hAnsi="Times New Roman"/>
          <w:sz w:val="28"/>
          <w:szCs w:val="28"/>
          <w:lang w:val="ru-RU"/>
        </w:rPr>
        <w:t>, план</w:t>
      </w:r>
      <w:r w:rsidRPr="00CA4934">
        <w:rPr>
          <w:rFonts w:ascii="Times New Roman" w:hAnsi="Times New Roman"/>
          <w:sz w:val="28"/>
          <w:szCs w:val="28"/>
          <w:lang w:val="ru-RU"/>
        </w:rPr>
        <w:t>а</w:t>
      </w:r>
      <w:r w:rsidRPr="00165167">
        <w:rPr>
          <w:rFonts w:ascii="Times New Roman" w:hAnsi="Times New Roman"/>
          <w:sz w:val="28"/>
          <w:szCs w:val="28"/>
          <w:lang w:val="ru-RU"/>
        </w:rPr>
        <w:t>, таблиц</w:t>
      </w:r>
      <w:r w:rsidRPr="00CA4934">
        <w:rPr>
          <w:rFonts w:ascii="Times New Roman" w:hAnsi="Times New Roman"/>
          <w:sz w:val="28"/>
          <w:szCs w:val="28"/>
          <w:lang w:val="ru-RU"/>
        </w:rPr>
        <w:t>ы</w:t>
      </w:r>
      <w:r w:rsidRPr="00165167">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165167">
        <w:rPr>
          <w:rFonts w:ascii="Times New Roman" w:hAnsi="Times New Roman"/>
          <w:sz w:val="28"/>
          <w:szCs w:val="28"/>
          <w:lang w:val="ru-RU"/>
        </w:rPr>
        <w:t>/прослушанн</w:t>
      </w:r>
      <w:r w:rsidRPr="00CA4934">
        <w:rPr>
          <w:rFonts w:ascii="Times New Roman" w:hAnsi="Times New Roman"/>
          <w:sz w:val="28"/>
          <w:szCs w:val="28"/>
          <w:lang w:val="ru-RU"/>
        </w:rPr>
        <w:t>ого</w:t>
      </w:r>
      <w:r w:rsidRPr="00165167">
        <w:rPr>
          <w:rFonts w:ascii="Times New Roman" w:hAnsi="Times New Roman"/>
          <w:sz w:val="28"/>
          <w:szCs w:val="28"/>
          <w:lang w:val="ru-RU"/>
        </w:rPr>
        <w:t xml:space="preserve"> текст</w:t>
      </w:r>
      <w:r w:rsidRPr="00CA4934">
        <w:rPr>
          <w:rFonts w:ascii="Times New Roman" w:hAnsi="Times New Roman"/>
          <w:sz w:val="28"/>
          <w:szCs w:val="28"/>
          <w:lang w:val="ru-RU"/>
        </w:rPr>
        <w:t>а(о</w:t>
      </w:r>
      <w:r w:rsidRPr="00165167">
        <w:rPr>
          <w:rFonts w:ascii="Times New Roman" w:hAnsi="Times New Roman"/>
          <w:sz w:val="28"/>
          <w:szCs w:val="28"/>
          <w:lang w:val="ru-RU"/>
        </w:rPr>
        <w:t>бъём письменного высказывания – до 120 слов</w:t>
      </w:r>
      <w:r w:rsidRPr="00CA4934">
        <w:rPr>
          <w:rFonts w:ascii="Times New Roman" w:hAnsi="Times New Roman"/>
          <w:sz w:val="28"/>
          <w:szCs w:val="28"/>
          <w:lang w:val="ru-RU"/>
        </w:rPr>
        <w:t>)</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преобразование таблицы, схемы в текстовый вариант представления информации;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письменное представление результатов выполненной проектной работы (объём – 100–120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7.2. </w:t>
      </w:r>
      <w:r w:rsidR="00EE74B1" w:rsidRPr="00165167">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7.2.1. Фонетическая сторона речи.</w:t>
      </w:r>
    </w:p>
    <w:p w:rsidR="00EE74B1" w:rsidRPr="00165167" w:rsidRDefault="00386FBB"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Различение на слух, без фонематических ошибок</w:t>
      </w:r>
      <w:r w:rsidR="00EE74B1" w:rsidRPr="00165167">
        <w:rPr>
          <w:rFonts w:ascii="Times New Roman" w:hAnsi="Times New Roman"/>
          <w:sz w:val="28"/>
          <w:szCs w:val="28"/>
          <w:lang w:val="ru-RU"/>
        </w:rPr>
        <w:t>,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Выражение модального значения, чувства и эмоции.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Различение на слух британского и американского вариантов произношенияв прослушанных текстах или услышанных высказываниях.</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текста для чтения вслух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7.2.2. Графика, орфография и пунктуация.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Правильное написание изученных слов.</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w:t>
      </w:r>
      <w:r w:rsidRPr="00CA4934">
        <w:rPr>
          <w:rFonts w:ascii="Times New Roman" w:hAnsi="Times New Roman"/>
          <w:sz w:val="28"/>
          <w:szCs w:val="28"/>
          <w:lang w:val="ru-RU"/>
        </w:rPr>
        <w:t>,</w:t>
      </w:r>
      <w:r w:rsidRPr="00165167">
        <w:rPr>
          <w:rFonts w:ascii="Times New Roman" w:hAnsi="Times New Roman"/>
          <w:sz w:val="28"/>
          <w:szCs w:val="28"/>
          <w:lang w:val="ru-RU"/>
        </w:rPr>
        <w:t xml:space="preserve"> запятой при перечислениии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165167">
        <w:rPr>
          <w:rFonts w:ascii="Times New Roman" w:hAnsi="Times New Roman"/>
          <w:sz w:val="28"/>
          <w:szCs w:val="28"/>
          <w:lang w:val="ru-RU"/>
        </w:rPr>
        <w:t>/</w:t>
      </w:r>
      <w:r w:rsidRPr="00CA4934">
        <w:rPr>
          <w:rFonts w:ascii="Times New Roman" w:hAnsi="Times New Roman"/>
          <w:sz w:val="28"/>
          <w:szCs w:val="28"/>
        </w:rPr>
        <w:t>first</w:t>
      </w:r>
      <w:r w:rsidRPr="00165167">
        <w:rPr>
          <w:rFonts w:ascii="Times New Roman" w:hAnsi="Times New Roman"/>
          <w:sz w:val="28"/>
          <w:szCs w:val="28"/>
          <w:lang w:val="ru-RU"/>
        </w:rPr>
        <w:t xml:space="preserve"> </w:t>
      </w:r>
      <w:r w:rsidRPr="00CA4934">
        <w:rPr>
          <w:rFonts w:ascii="Times New Roman" w:hAnsi="Times New Roman"/>
          <w:sz w:val="28"/>
          <w:szCs w:val="28"/>
        </w:rPr>
        <w:t>of</w:t>
      </w:r>
      <w:r w:rsidRPr="00165167">
        <w:rPr>
          <w:rFonts w:ascii="Times New Roman" w:hAnsi="Times New Roman"/>
          <w:sz w:val="28"/>
          <w:szCs w:val="28"/>
          <w:lang w:val="ru-RU"/>
        </w:rPr>
        <w:t xml:space="preserve"> </w:t>
      </w:r>
      <w:r w:rsidRPr="00CA4934">
        <w:rPr>
          <w:rFonts w:ascii="Times New Roman" w:hAnsi="Times New Roman"/>
          <w:sz w:val="28"/>
          <w:szCs w:val="28"/>
        </w:rPr>
        <w:t>all</w:t>
      </w:r>
      <w:r w:rsidRPr="00165167">
        <w:rPr>
          <w:rFonts w:ascii="Times New Roman" w:hAnsi="Times New Roman"/>
          <w:sz w:val="28"/>
          <w:szCs w:val="28"/>
          <w:lang w:val="ru-RU"/>
        </w:rPr>
        <w:t xml:space="preserve">, </w:t>
      </w:r>
      <w:r w:rsidRPr="00CA4934">
        <w:rPr>
          <w:rFonts w:ascii="Times New Roman" w:hAnsi="Times New Roman"/>
          <w:sz w:val="28"/>
          <w:szCs w:val="28"/>
        </w:rPr>
        <w:t>secondly</w:t>
      </w:r>
      <w:r w:rsidRPr="00165167">
        <w:rPr>
          <w:rFonts w:ascii="Times New Roman" w:hAnsi="Times New Roman"/>
          <w:sz w:val="28"/>
          <w:szCs w:val="28"/>
          <w:lang w:val="ru-RU"/>
        </w:rPr>
        <w:t xml:space="preserve">, </w:t>
      </w:r>
      <w:r w:rsidRPr="00CA4934">
        <w:rPr>
          <w:rFonts w:ascii="Times New Roman" w:hAnsi="Times New Roman"/>
          <w:sz w:val="28"/>
          <w:szCs w:val="28"/>
        </w:rPr>
        <w:t>finally</w:t>
      </w:r>
      <w:r w:rsidRPr="00165167">
        <w:rPr>
          <w:rFonts w:ascii="Times New Roman" w:hAnsi="Times New Roman"/>
          <w:sz w:val="28"/>
          <w:szCs w:val="28"/>
          <w:lang w:val="ru-RU"/>
        </w:rPr>
        <w:t xml:space="preserve">; </w:t>
      </w:r>
      <w:r w:rsidRPr="00CA4934">
        <w:rPr>
          <w:rFonts w:ascii="Times New Roman" w:hAnsi="Times New Roman"/>
          <w:sz w:val="28"/>
          <w:szCs w:val="28"/>
        </w:rPr>
        <w:t>on</w:t>
      </w:r>
      <w:r w:rsidRPr="00165167">
        <w:rPr>
          <w:rFonts w:ascii="Times New Roman" w:hAnsi="Times New Roman"/>
          <w:sz w:val="28"/>
          <w:szCs w:val="28"/>
          <w:lang w:val="ru-RU"/>
        </w:rPr>
        <w:t xml:space="preserve"> </w:t>
      </w:r>
      <w:r w:rsidRPr="00CA4934">
        <w:rPr>
          <w:rFonts w:ascii="Times New Roman" w:hAnsi="Times New Roman"/>
          <w:sz w:val="28"/>
          <w:szCs w:val="28"/>
        </w:rPr>
        <w:t>the</w:t>
      </w:r>
      <w:r w:rsidRPr="00165167">
        <w:rPr>
          <w:rFonts w:ascii="Times New Roman" w:hAnsi="Times New Roman"/>
          <w:sz w:val="28"/>
          <w:szCs w:val="28"/>
          <w:lang w:val="ru-RU"/>
        </w:rPr>
        <w:t xml:space="preserve"> </w:t>
      </w:r>
      <w:r w:rsidRPr="00CA4934">
        <w:rPr>
          <w:rFonts w:ascii="Times New Roman" w:hAnsi="Times New Roman"/>
          <w:sz w:val="28"/>
          <w:szCs w:val="28"/>
        </w:rPr>
        <w:t>one</w:t>
      </w:r>
      <w:r w:rsidRPr="00165167">
        <w:rPr>
          <w:rFonts w:ascii="Times New Roman" w:hAnsi="Times New Roman"/>
          <w:sz w:val="28"/>
          <w:szCs w:val="28"/>
          <w:lang w:val="ru-RU"/>
        </w:rPr>
        <w:t xml:space="preserve"> </w:t>
      </w:r>
      <w:r w:rsidRPr="00CA4934">
        <w:rPr>
          <w:rFonts w:ascii="Times New Roman" w:hAnsi="Times New Roman"/>
          <w:sz w:val="28"/>
          <w:szCs w:val="28"/>
        </w:rPr>
        <w:t>hand</w:t>
      </w:r>
      <w:r w:rsidRPr="00165167">
        <w:rPr>
          <w:rFonts w:ascii="Times New Roman" w:hAnsi="Times New Roman"/>
          <w:sz w:val="28"/>
          <w:szCs w:val="28"/>
          <w:lang w:val="ru-RU"/>
        </w:rPr>
        <w:t>,</w:t>
      </w:r>
      <w:r w:rsidRPr="00CA4934">
        <w:rPr>
          <w:rFonts w:ascii="Times New Roman" w:hAnsi="Times New Roman"/>
          <w:sz w:val="28"/>
          <w:szCs w:val="28"/>
        </w:rPr>
        <w:t>on</w:t>
      </w:r>
      <w:r w:rsidRPr="00165167">
        <w:rPr>
          <w:rFonts w:ascii="Times New Roman" w:hAnsi="Times New Roman"/>
          <w:sz w:val="28"/>
          <w:szCs w:val="28"/>
          <w:lang w:val="ru-RU"/>
        </w:rPr>
        <w:t xml:space="preserve"> </w:t>
      </w:r>
      <w:r w:rsidRPr="00CA4934">
        <w:rPr>
          <w:rFonts w:ascii="Times New Roman" w:hAnsi="Times New Roman"/>
          <w:sz w:val="28"/>
          <w:szCs w:val="28"/>
        </w:rPr>
        <w:t>the</w:t>
      </w:r>
      <w:r w:rsidRPr="00165167">
        <w:rPr>
          <w:rFonts w:ascii="Times New Roman" w:hAnsi="Times New Roman"/>
          <w:sz w:val="28"/>
          <w:szCs w:val="28"/>
          <w:lang w:val="ru-RU"/>
        </w:rPr>
        <w:t xml:space="preserve"> </w:t>
      </w:r>
      <w:r w:rsidRPr="00CA4934">
        <w:rPr>
          <w:rFonts w:ascii="Times New Roman" w:hAnsi="Times New Roman"/>
          <w:sz w:val="28"/>
          <w:szCs w:val="28"/>
        </w:rPr>
        <w:t>other</w:t>
      </w:r>
      <w:r w:rsidRPr="00165167">
        <w:rPr>
          <w:rFonts w:ascii="Times New Roman" w:hAnsi="Times New Roman"/>
          <w:sz w:val="28"/>
          <w:szCs w:val="28"/>
          <w:lang w:val="ru-RU"/>
        </w:rPr>
        <w:t xml:space="preserve"> </w:t>
      </w:r>
      <w:r w:rsidRPr="00CA4934">
        <w:rPr>
          <w:rFonts w:ascii="Times New Roman" w:hAnsi="Times New Roman"/>
          <w:sz w:val="28"/>
          <w:szCs w:val="28"/>
        </w:rPr>
        <w:t>hand</w:t>
      </w:r>
      <w:r w:rsidRPr="00165167">
        <w:rPr>
          <w:rFonts w:ascii="Times New Roman" w:hAnsi="Times New Roman"/>
          <w:sz w:val="28"/>
          <w:szCs w:val="28"/>
          <w:lang w:val="ru-RU"/>
        </w:rPr>
        <w:t>), апострофа.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7.2.3. Лексическая сторона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w:t>
      </w:r>
      <w:r w:rsidRPr="00165167">
        <w:rPr>
          <w:rFonts w:ascii="Times New Roman" w:hAnsi="Times New Roman"/>
          <w:sz w:val="28"/>
          <w:szCs w:val="28"/>
          <w:lang w:val="ru-RU"/>
        </w:rPr>
        <w:lastRenderedPageBreak/>
        <w:t>в рамках тематического содержания речи, с соблюдением существующейв английском языке нормы лексической сочетаемости.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единицдля рецептивного усвоения (включая 1200 лексических единиц продуктивного минимума).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Основные способы словообразования: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аффиксация: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глаголов с помощью префиксов </w:t>
      </w:r>
      <w:r w:rsidRPr="00CA4934">
        <w:rPr>
          <w:rFonts w:ascii="Times New Roman" w:hAnsi="Times New Roman"/>
          <w:sz w:val="28"/>
          <w:szCs w:val="28"/>
        </w:rPr>
        <w:t>under</w:t>
      </w:r>
      <w:r w:rsidRPr="00165167">
        <w:rPr>
          <w:rFonts w:ascii="Times New Roman" w:hAnsi="Times New Roman"/>
          <w:sz w:val="28"/>
          <w:szCs w:val="28"/>
          <w:lang w:val="ru-RU"/>
        </w:rPr>
        <w:t xml:space="preserve">-, </w:t>
      </w:r>
      <w:r w:rsidRPr="00CA4934">
        <w:rPr>
          <w:rFonts w:ascii="Times New Roman" w:hAnsi="Times New Roman"/>
          <w:sz w:val="28"/>
          <w:szCs w:val="28"/>
        </w:rPr>
        <w:t>over</w:t>
      </w:r>
      <w:r w:rsidRPr="00165167">
        <w:rPr>
          <w:rFonts w:ascii="Times New Roman" w:hAnsi="Times New Roman"/>
          <w:sz w:val="28"/>
          <w:szCs w:val="28"/>
          <w:lang w:val="ru-RU"/>
        </w:rPr>
        <w:t xml:space="preserve">-, </w:t>
      </w:r>
      <w:r w:rsidRPr="00CA4934">
        <w:rPr>
          <w:rFonts w:ascii="Times New Roman" w:hAnsi="Times New Roman"/>
          <w:sz w:val="28"/>
          <w:szCs w:val="28"/>
        </w:rPr>
        <w:t>dis</w:t>
      </w:r>
      <w:r w:rsidRPr="00165167">
        <w:rPr>
          <w:rFonts w:ascii="Times New Roman" w:hAnsi="Times New Roman"/>
          <w:sz w:val="28"/>
          <w:szCs w:val="28"/>
          <w:lang w:val="ru-RU"/>
        </w:rPr>
        <w:t xml:space="preserve">-, </w:t>
      </w:r>
      <w:r w:rsidRPr="00CA4934">
        <w:rPr>
          <w:rFonts w:ascii="Times New Roman" w:hAnsi="Times New Roman"/>
          <w:sz w:val="28"/>
          <w:szCs w:val="28"/>
        </w:rPr>
        <w:t>mis</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имён прилагательных с помощью суффиксов -</w:t>
      </w:r>
      <w:r w:rsidRPr="00CA4934">
        <w:rPr>
          <w:rFonts w:ascii="Times New Roman" w:hAnsi="Times New Roman"/>
          <w:sz w:val="28"/>
          <w:szCs w:val="28"/>
        </w:rPr>
        <w:t>able</w:t>
      </w:r>
      <w:r w:rsidRPr="00165167">
        <w:rPr>
          <w:rFonts w:ascii="Times New Roman" w:hAnsi="Times New Roman"/>
          <w:sz w:val="28"/>
          <w:szCs w:val="28"/>
          <w:lang w:val="ru-RU"/>
        </w:rPr>
        <w:t>/-</w:t>
      </w:r>
      <w:r w:rsidRPr="00CA4934">
        <w:rPr>
          <w:rFonts w:ascii="Times New Roman" w:hAnsi="Times New Roman"/>
          <w:sz w:val="28"/>
          <w:szCs w:val="28"/>
        </w:rPr>
        <w:t>ible</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имён существительных с помощью отрицательных префиксов </w:t>
      </w:r>
      <w:r w:rsidRPr="00CA4934">
        <w:rPr>
          <w:rFonts w:ascii="Times New Roman" w:hAnsi="Times New Roman"/>
          <w:sz w:val="28"/>
          <w:szCs w:val="28"/>
        </w:rPr>
        <w:t>in</w:t>
      </w:r>
      <w:r w:rsidRPr="00165167">
        <w:rPr>
          <w:rFonts w:ascii="Times New Roman" w:hAnsi="Times New Roman"/>
          <w:sz w:val="28"/>
          <w:szCs w:val="28"/>
          <w:lang w:val="ru-RU"/>
        </w:rPr>
        <w:t>-/</w:t>
      </w:r>
      <w:r w:rsidRPr="00CA4934">
        <w:rPr>
          <w:rFonts w:ascii="Times New Roman" w:hAnsi="Times New Roman"/>
          <w:sz w:val="28"/>
          <w:szCs w:val="28"/>
        </w:rPr>
        <w:t>im</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словосложение: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w:t>
      </w:r>
      <w:r w:rsidRPr="00CA4934">
        <w:rPr>
          <w:rFonts w:ascii="Times New Roman" w:hAnsi="Times New Roman"/>
          <w:sz w:val="28"/>
          <w:szCs w:val="28"/>
        </w:rPr>
        <w:t>ed</w:t>
      </w:r>
      <w:r w:rsidRPr="00165167">
        <w:rPr>
          <w:rFonts w:ascii="Times New Roman" w:hAnsi="Times New Roman"/>
          <w:sz w:val="28"/>
          <w:szCs w:val="28"/>
          <w:lang w:val="ru-RU"/>
        </w:rPr>
        <w:t>(</w:t>
      </w:r>
      <w:r w:rsidRPr="00CA4934">
        <w:rPr>
          <w:rFonts w:ascii="Times New Roman" w:hAnsi="Times New Roman"/>
          <w:sz w:val="28"/>
          <w:szCs w:val="28"/>
        </w:rPr>
        <w:t>eight</w:t>
      </w:r>
      <w:r w:rsidRPr="00165167">
        <w:rPr>
          <w:rFonts w:ascii="Times New Roman" w:hAnsi="Times New Roman"/>
          <w:sz w:val="28"/>
          <w:szCs w:val="28"/>
          <w:lang w:val="ru-RU"/>
        </w:rPr>
        <w:t>-</w:t>
      </w:r>
      <w:r w:rsidRPr="00CA4934">
        <w:rPr>
          <w:rFonts w:ascii="Times New Roman" w:hAnsi="Times New Roman"/>
          <w:sz w:val="28"/>
          <w:szCs w:val="28"/>
        </w:rPr>
        <w:t>legged</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sidRPr="00CA4934">
        <w:rPr>
          <w:rFonts w:ascii="Times New Roman" w:hAnsi="Times New Roman"/>
          <w:sz w:val="28"/>
          <w:szCs w:val="28"/>
        </w:rPr>
        <w:t>father</w:t>
      </w:r>
      <w:r w:rsidRPr="00165167">
        <w:rPr>
          <w:rFonts w:ascii="Times New Roman" w:hAnsi="Times New Roman"/>
          <w:sz w:val="28"/>
          <w:szCs w:val="28"/>
          <w:lang w:val="ru-RU"/>
        </w:rPr>
        <w:t>-</w:t>
      </w:r>
      <w:r w:rsidRPr="00CA4934">
        <w:rPr>
          <w:rFonts w:ascii="Times New Roman" w:hAnsi="Times New Roman"/>
          <w:sz w:val="28"/>
          <w:szCs w:val="28"/>
        </w:rPr>
        <w:t>in</w:t>
      </w:r>
      <w:r w:rsidRPr="00165167">
        <w:rPr>
          <w:rFonts w:ascii="Times New Roman" w:hAnsi="Times New Roman"/>
          <w:sz w:val="28"/>
          <w:szCs w:val="28"/>
          <w:lang w:val="ru-RU"/>
        </w:rPr>
        <w:t>-</w:t>
      </w:r>
      <w:r w:rsidRPr="00CA4934">
        <w:rPr>
          <w:rFonts w:ascii="Times New Roman" w:hAnsi="Times New Roman"/>
          <w:sz w:val="28"/>
          <w:szCs w:val="28"/>
        </w:rPr>
        <w:t>law</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sidRPr="00CA4934">
        <w:rPr>
          <w:rFonts w:ascii="Times New Roman" w:hAnsi="Times New Roman"/>
          <w:sz w:val="28"/>
          <w:szCs w:val="28"/>
        </w:rPr>
        <w:t>nice</w:t>
      </w:r>
      <w:r w:rsidRPr="00165167">
        <w:rPr>
          <w:rFonts w:ascii="Times New Roman" w:hAnsi="Times New Roman"/>
          <w:sz w:val="28"/>
          <w:szCs w:val="28"/>
          <w:lang w:val="ru-RU"/>
        </w:rPr>
        <w:t>-</w:t>
      </w:r>
      <w:r w:rsidRPr="00CA4934">
        <w:rPr>
          <w:rFonts w:ascii="Times New Roman" w:hAnsi="Times New Roman"/>
          <w:sz w:val="28"/>
          <w:szCs w:val="28"/>
        </w:rPr>
        <w:t>looking</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sidRPr="00CA4934">
        <w:rPr>
          <w:rFonts w:ascii="Times New Roman" w:hAnsi="Times New Roman"/>
          <w:sz w:val="28"/>
          <w:szCs w:val="28"/>
        </w:rPr>
        <w:t>well</w:t>
      </w:r>
      <w:r w:rsidRPr="00165167">
        <w:rPr>
          <w:rFonts w:ascii="Times New Roman" w:hAnsi="Times New Roman"/>
          <w:sz w:val="28"/>
          <w:szCs w:val="28"/>
          <w:lang w:val="ru-RU"/>
        </w:rPr>
        <w:t>-</w:t>
      </w:r>
      <w:r w:rsidRPr="00CA4934">
        <w:rPr>
          <w:rFonts w:ascii="Times New Roman" w:hAnsi="Times New Roman"/>
          <w:sz w:val="28"/>
          <w:szCs w:val="28"/>
        </w:rPr>
        <w:t>behaved</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конверсия: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образование глагола от имени прилагательного (</w:t>
      </w:r>
      <w:r w:rsidRPr="00CA4934">
        <w:rPr>
          <w:rFonts w:ascii="Times New Roman" w:hAnsi="Times New Roman"/>
          <w:sz w:val="28"/>
          <w:szCs w:val="28"/>
        </w:rPr>
        <w:t>cool</w:t>
      </w:r>
      <w:r w:rsidRPr="00165167">
        <w:rPr>
          <w:rFonts w:ascii="Times New Roman" w:hAnsi="Times New Roman"/>
          <w:sz w:val="28"/>
          <w:szCs w:val="28"/>
          <w:lang w:val="ru-RU"/>
        </w:rPr>
        <w:t xml:space="preserve"> – </w:t>
      </w:r>
      <w:r w:rsidRPr="00CA4934">
        <w:rPr>
          <w:rFonts w:ascii="Times New Roman" w:hAnsi="Times New Roman"/>
          <w:sz w:val="28"/>
          <w:szCs w:val="28"/>
        </w:rPr>
        <w:t>to</w:t>
      </w:r>
      <w:r w:rsidRPr="00165167">
        <w:rPr>
          <w:rFonts w:ascii="Times New Roman" w:hAnsi="Times New Roman"/>
          <w:sz w:val="28"/>
          <w:szCs w:val="28"/>
          <w:lang w:val="ru-RU"/>
        </w:rPr>
        <w:t xml:space="preserve"> </w:t>
      </w:r>
      <w:r w:rsidRPr="00CA4934">
        <w:rPr>
          <w:rFonts w:ascii="Times New Roman" w:hAnsi="Times New Roman"/>
          <w:sz w:val="28"/>
          <w:szCs w:val="28"/>
        </w:rPr>
        <w:t>cool</w:t>
      </w:r>
      <w:r w:rsidRPr="00165167">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Различные средства связи в тексте для обеспечения его целостности (</w:t>
      </w:r>
      <w:r w:rsidRPr="00CA4934">
        <w:rPr>
          <w:rFonts w:ascii="Times New Roman" w:hAnsi="Times New Roman"/>
          <w:sz w:val="28"/>
          <w:szCs w:val="28"/>
        </w:rPr>
        <w:t>firstly</w:t>
      </w:r>
      <w:r w:rsidRPr="00165167">
        <w:rPr>
          <w:rFonts w:ascii="Times New Roman" w:hAnsi="Times New Roman"/>
          <w:sz w:val="28"/>
          <w:szCs w:val="28"/>
          <w:lang w:val="ru-RU"/>
        </w:rPr>
        <w:t xml:space="preserve">, </w:t>
      </w:r>
      <w:r w:rsidRPr="00CA4934">
        <w:rPr>
          <w:rFonts w:ascii="Times New Roman" w:hAnsi="Times New Roman"/>
          <w:sz w:val="28"/>
          <w:szCs w:val="28"/>
        </w:rPr>
        <w:t>however</w:t>
      </w:r>
      <w:r w:rsidRPr="00165167">
        <w:rPr>
          <w:rFonts w:ascii="Times New Roman" w:hAnsi="Times New Roman"/>
          <w:sz w:val="28"/>
          <w:szCs w:val="28"/>
          <w:lang w:val="ru-RU"/>
        </w:rPr>
        <w:t xml:space="preserve">, </w:t>
      </w:r>
      <w:r w:rsidRPr="00CA4934">
        <w:rPr>
          <w:rFonts w:ascii="Times New Roman" w:hAnsi="Times New Roman"/>
          <w:sz w:val="28"/>
          <w:szCs w:val="28"/>
        </w:rPr>
        <w:t>finally</w:t>
      </w:r>
      <w:r w:rsidRPr="00165167">
        <w:rPr>
          <w:rFonts w:ascii="Times New Roman" w:hAnsi="Times New Roman"/>
          <w:sz w:val="28"/>
          <w:szCs w:val="28"/>
          <w:lang w:val="ru-RU"/>
        </w:rPr>
        <w:t xml:space="preserve">, </w:t>
      </w:r>
      <w:r w:rsidRPr="00CA4934">
        <w:rPr>
          <w:rFonts w:ascii="Times New Roman" w:hAnsi="Times New Roman"/>
          <w:sz w:val="28"/>
          <w:szCs w:val="28"/>
        </w:rPr>
        <w:t>at</w:t>
      </w:r>
      <w:r w:rsidRPr="00165167">
        <w:rPr>
          <w:rFonts w:ascii="Times New Roman" w:hAnsi="Times New Roman"/>
          <w:sz w:val="28"/>
          <w:szCs w:val="28"/>
          <w:lang w:val="ru-RU"/>
        </w:rPr>
        <w:t xml:space="preserve"> </w:t>
      </w:r>
      <w:r w:rsidRPr="00CA4934">
        <w:rPr>
          <w:rFonts w:ascii="Times New Roman" w:hAnsi="Times New Roman"/>
          <w:sz w:val="28"/>
          <w:szCs w:val="28"/>
        </w:rPr>
        <w:t>last</w:t>
      </w:r>
      <w:r w:rsidRPr="00165167">
        <w:rPr>
          <w:rFonts w:ascii="Times New Roman" w:hAnsi="Times New Roman"/>
          <w:sz w:val="28"/>
          <w:szCs w:val="28"/>
          <w:lang w:val="ru-RU"/>
        </w:rPr>
        <w:t xml:space="preserve">, </w:t>
      </w:r>
      <w:r w:rsidRPr="00CA4934">
        <w:rPr>
          <w:rFonts w:ascii="Times New Roman" w:hAnsi="Times New Roman"/>
          <w:sz w:val="28"/>
          <w:szCs w:val="28"/>
        </w:rPr>
        <w:t>etc</w:t>
      </w:r>
      <w:r w:rsidRPr="00165167">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7.2.4. Грамматическая сторона речи.</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Предложениясосложным дополнением (Complex Object) (I want to havemy hair cut.).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165167">
        <w:rPr>
          <w:rFonts w:ascii="Times New Roman" w:hAnsi="Times New Roman"/>
          <w:sz w:val="28"/>
          <w:szCs w:val="28"/>
          <w:lang w:val="ru-RU"/>
        </w:rPr>
        <w:t xml:space="preserve"> </w:t>
      </w:r>
      <w:r w:rsidRPr="00CA4934">
        <w:rPr>
          <w:rFonts w:ascii="Times New Roman" w:hAnsi="Times New Roman"/>
          <w:sz w:val="28"/>
          <w:szCs w:val="28"/>
        </w:rPr>
        <w:t>II</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Конструкции для выражения предпочтения </w:t>
      </w:r>
      <w:r w:rsidRPr="00CA4934">
        <w:rPr>
          <w:rFonts w:ascii="Times New Roman" w:hAnsi="Times New Roman"/>
          <w:sz w:val="28"/>
          <w:szCs w:val="28"/>
        </w:rPr>
        <w:t>I</w:t>
      </w:r>
      <w:r w:rsidRPr="00165167">
        <w:rPr>
          <w:rFonts w:ascii="Times New Roman" w:hAnsi="Times New Roman"/>
          <w:sz w:val="28"/>
          <w:szCs w:val="28"/>
          <w:lang w:val="ru-RU"/>
        </w:rPr>
        <w:t xml:space="preserve"> </w:t>
      </w:r>
      <w:r w:rsidRPr="00CA4934">
        <w:rPr>
          <w:rFonts w:ascii="Times New Roman" w:hAnsi="Times New Roman"/>
          <w:sz w:val="28"/>
          <w:szCs w:val="28"/>
        </w:rPr>
        <w:t>prefer</w:t>
      </w:r>
      <w:r w:rsidRPr="00165167">
        <w:rPr>
          <w:rFonts w:ascii="Times New Roman" w:hAnsi="Times New Roman"/>
          <w:sz w:val="28"/>
          <w:szCs w:val="28"/>
          <w:lang w:val="ru-RU"/>
        </w:rPr>
        <w:t xml:space="preserve"> …/</w:t>
      </w:r>
      <w:r w:rsidRPr="00CA4934">
        <w:rPr>
          <w:rFonts w:ascii="Times New Roman" w:hAnsi="Times New Roman"/>
          <w:sz w:val="28"/>
          <w:szCs w:val="28"/>
        </w:rPr>
        <w:t>I</w:t>
      </w:r>
      <w:r w:rsidRPr="00165167">
        <w:rPr>
          <w:rFonts w:ascii="Times New Roman" w:hAnsi="Times New Roman"/>
          <w:sz w:val="28"/>
          <w:szCs w:val="28"/>
          <w:lang w:val="ru-RU"/>
        </w:rPr>
        <w:t>’</w:t>
      </w:r>
      <w:r w:rsidRPr="00CA4934">
        <w:rPr>
          <w:rFonts w:ascii="Times New Roman" w:hAnsi="Times New Roman"/>
          <w:sz w:val="28"/>
          <w:szCs w:val="28"/>
        </w:rPr>
        <w:t>d</w:t>
      </w:r>
      <w:r w:rsidRPr="00165167">
        <w:rPr>
          <w:rFonts w:ascii="Times New Roman" w:hAnsi="Times New Roman"/>
          <w:sz w:val="28"/>
          <w:szCs w:val="28"/>
          <w:lang w:val="ru-RU"/>
        </w:rPr>
        <w:t xml:space="preserve"> </w:t>
      </w:r>
      <w:r w:rsidRPr="00CA4934">
        <w:rPr>
          <w:rFonts w:ascii="Times New Roman" w:hAnsi="Times New Roman"/>
          <w:sz w:val="28"/>
          <w:szCs w:val="28"/>
        </w:rPr>
        <w:t>prefer</w:t>
      </w:r>
      <w:r w:rsidRPr="00165167">
        <w:rPr>
          <w:rFonts w:ascii="Times New Roman" w:hAnsi="Times New Roman"/>
          <w:sz w:val="28"/>
          <w:szCs w:val="28"/>
          <w:lang w:val="ru-RU"/>
        </w:rPr>
        <w:t xml:space="preserve"> …/</w:t>
      </w:r>
      <w:r w:rsidRPr="00CA4934">
        <w:rPr>
          <w:rFonts w:ascii="Times New Roman" w:hAnsi="Times New Roman"/>
          <w:sz w:val="28"/>
          <w:szCs w:val="28"/>
        </w:rPr>
        <w:t>I</w:t>
      </w:r>
      <w:r w:rsidRPr="00165167">
        <w:rPr>
          <w:rFonts w:ascii="Times New Roman" w:hAnsi="Times New Roman"/>
          <w:sz w:val="28"/>
          <w:szCs w:val="28"/>
          <w:lang w:val="ru-RU"/>
        </w:rPr>
        <w:t>’</w:t>
      </w:r>
      <w:r w:rsidRPr="00CA4934">
        <w:rPr>
          <w:rFonts w:ascii="Times New Roman" w:hAnsi="Times New Roman"/>
          <w:sz w:val="28"/>
          <w:szCs w:val="28"/>
        </w:rPr>
        <w:t>d</w:t>
      </w:r>
      <w:r w:rsidRPr="00165167">
        <w:rPr>
          <w:rFonts w:ascii="Times New Roman" w:hAnsi="Times New Roman"/>
          <w:sz w:val="28"/>
          <w:szCs w:val="28"/>
          <w:lang w:val="ru-RU"/>
        </w:rPr>
        <w:t xml:space="preserve"> </w:t>
      </w:r>
      <w:r w:rsidRPr="00CA4934">
        <w:rPr>
          <w:rFonts w:ascii="Times New Roman" w:hAnsi="Times New Roman"/>
          <w:sz w:val="28"/>
          <w:szCs w:val="28"/>
        </w:rPr>
        <w:t>rather</w:t>
      </w:r>
      <w:r w:rsidRPr="00165167">
        <w:rPr>
          <w:rFonts w:ascii="Times New Roman" w:hAnsi="Times New Roman"/>
          <w:sz w:val="28"/>
          <w:szCs w:val="28"/>
          <w:lang w:val="ru-RU"/>
        </w:rPr>
        <w:t xml:space="preserve"> ….</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Конструкция </w:t>
      </w:r>
      <w:r w:rsidRPr="00CA4934">
        <w:rPr>
          <w:rFonts w:ascii="Times New Roman" w:hAnsi="Times New Roman"/>
          <w:sz w:val="28"/>
          <w:szCs w:val="28"/>
        </w:rPr>
        <w:t>I</w:t>
      </w:r>
      <w:r w:rsidRPr="00165167">
        <w:rPr>
          <w:rFonts w:ascii="Times New Roman" w:hAnsi="Times New Roman"/>
          <w:sz w:val="28"/>
          <w:szCs w:val="28"/>
          <w:lang w:val="ru-RU"/>
        </w:rPr>
        <w:t xml:space="preserve"> </w:t>
      </w:r>
      <w:r w:rsidRPr="00CA4934">
        <w:rPr>
          <w:rFonts w:ascii="Times New Roman" w:hAnsi="Times New Roman"/>
          <w:sz w:val="28"/>
          <w:szCs w:val="28"/>
        </w:rPr>
        <w:t>wish</w:t>
      </w:r>
      <w:r w:rsidRPr="00165167">
        <w:rPr>
          <w:rFonts w:ascii="Times New Roman" w:hAnsi="Times New Roman"/>
          <w:sz w:val="28"/>
          <w:szCs w:val="28"/>
          <w:lang w:val="ru-RU"/>
        </w:rPr>
        <w:t xml:space="preserve"> ….</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165167">
        <w:rPr>
          <w:rFonts w:ascii="Times New Roman" w:hAnsi="Times New Roman"/>
          <w:sz w:val="28"/>
          <w:szCs w:val="28"/>
          <w:lang w:val="ru-RU"/>
        </w:rPr>
        <w:t xml:space="preserve"> … </w:t>
      </w:r>
      <w:r w:rsidRPr="00CA4934">
        <w:rPr>
          <w:rFonts w:ascii="Times New Roman" w:hAnsi="Times New Roman"/>
          <w:sz w:val="28"/>
          <w:szCs w:val="28"/>
        </w:rPr>
        <w:t>or</w:t>
      </w:r>
      <w:r w:rsidRPr="00165167">
        <w:rPr>
          <w:rFonts w:ascii="Times New Roman" w:hAnsi="Times New Roman"/>
          <w:sz w:val="28"/>
          <w:szCs w:val="28"/>
          <w:lang w:val="ru-RU"/>
        </w:rPr>
        <w:t xml:space="preserve">, </w:t>
      </w:r>
      <w:r w:rsidRPr="00CA4934">
        <w:rPr>
          <w:rFonts w:ascii="Times New Roman" w:hAnsi="Times New Roman"/>
          <w:sz w:val="28"/>
          <w:szCs w:val="28"/>
        </w:rPr>
        <w:t>neither</w:t>
      </w:r>
      <w:r w:rsidRPr="00165167">
        <w:rPr>
          <w:rFonts w:ascii="Times New Roman" w:hAnsi="Times New Roman"/>
          <w:sz w:val="28"/>
          <w:szCs w:val="28"/>
          <w:lang w:val="ru-RU"/>
        </w:rPr>
        <w:t xml:space="preserve"> … </w:t>
      </w:r>
      <w:r w:rsidRPr="00CA4934">
        <w:rPr>
          <w:rFonts w:ascii="Times New Roman" w:hAnsi="Times New Roman"/>
          <w:sz w:val="28"/>
          <w:szCs w:val="28"/>
        </w:rPr>
        <w:t>nor</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Глаголы в видовременных формах действительного залога в изъявительном наклонении (</w:t>
      </w:r>
      <w:r w:rsidRPr="00CA4934">
        <w:rPr>
          <w:rFonts w:ascii="Times New Roman" w:hAnsi="Times New Roman"/>
          <w:sz w:val="28"/>
          <w:szCs w:val="28"/>
        </w:rPr>
        <w:t>Present</w:t>
      </w:r>
      <w:r w:rsidRPr="00165167">
        <w:rPr>
          <w:rFonts w:ascii="Times New Roman" w:hAnsi="Times New Roman"/>
          <w:sz w:val="28"/>
          <w:szCs w:val="28"/>
          <w:lang w:val="ru-RU"/>
        </w:rPr>
        <w:t>/</w:t>
      </w:r>
      <w:r w:rsidRPr="00CA4934">
        <w:rPr>
          <w:rFonts w:ascii="Times New Roman" w:hAnsi="Times New Roman"/>
          <w:sz w:val="28"/>
          <w:szCs w:val="28"/>
        </w:rPr>
        <w:t>Past</w:t>
      </w:r>
      <w:r w:rsidRPr="00165167">
        <w:rPr>
          <w:rFonts w:ascii="Times New Roman" w:hAnsi="Times New Roman"/>
          <w:sz w:val="28"/>
          <w:szCs w:val="28"/>
          <w:lang w:val="ru-RU"/>
        </w:rPr>
        <w:t>/</w:t>
      </w:r>
      <w:r w:rsidRPr="00CA4934">
        <w:rPr>
          <w:rFonts w:ascii="Times New Roman" w:hAnsi="Times New Roman"/>
          <w:sz w:val="28"/>
          <w:szCs w:val="28"/>
        </w:rPr>
        <w:t>Future</w:t>
      </w:r>
      <w:r w:rsidRPr="00165167">
        <w:rPr>
          <w:rFonts w:ascii="Times New Roman" w:hAnsi="Times New Roman"/>
          <w:sz w:val="28"/>
          <w:szCs w:val="28"/>
          <w:lang w:val="ru-RU"/>
        </w:rPr>
        <w:t xml:space="preserve"> </w:t>
      </w:r>
      <w:r w:rsidRPr="00CA4934">
        <w:rPr>
          <w:rFonts w:ascii="Times New Roman" w:hAnsi="Times New Roman"/>
          <w:sz w:val="28"/>
          <w:szCs w:val="28"/>
        </w:rPr>
        <w:t>Simple</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 xml:space="preserve">, </w:t>
      </w:r>
      <w:r w:rsidRPr="00CA4934">
        <w:rPr>
          <w:rFonts w:ascii="Times New Roman" w:hAnsi="Times New Roman"/>
          <w:sz w:val="28"/>
          <w:szCs w:val="28"/>
        </w:rPr>
        <w:t>Present</w:t>
      </w:r>
      <w:r w:rsidRPr="00165167">
        <w:rPr>
          <w:rFonts w:ascii="Times New Roman" w:hAnsi="Times New Roman"/>
          <w:sz w:val="28"/>
          <w:szCs w:val="28"/>
          <w:lang w:val="ru-RU"/>
        </w:rPr>
        <w:t>/</w:t>
      </w:r>
      <w:r w:rsidRPr="00CA4934">
        <w:rPr>
          <w:rFonts w:ascii="Times New Roman" w:hAnsi="Times New Roman"/>
          <w:sz w:val="28"/>
          <w:szCs w:val="28"/>
        </w:rPr>
        <w:t>Past</w:t>
      </w:r>
      <w:r w:rsidRPr="00165167">
        <w:rPr>
          <w:rFonts w:ascii="Times New Roman" w:hAnsi="Times New Roman"/>
          <w:sz w:val="28"/>
          <w:szCs w:val="28"/>
          <w:lang w:val="ru-RU"/>
        </w:rPr>
        <w:t xml:space="preserve"> </w:t>
      </w:r>
      <w:r w:rsidRPr="00CA4934">
        <w:rPr>
          <w:rFonts w:ascii="Times New Roman" w:hAnsi="Times New Roman"/>
          <w:sz w:val="28"/>
          <w:szCs w:val="28"/>
        </w:rPr>
        <w:t>Perfect</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 xml:space="preserve">, </w:t>
      </w:r>
      <w:r w:rsidRPr="00CA4934">
        <w:rPr>
          <w:rFonts w:ascii="Times New Roman" w:hAnsi="Times New Roman"/>
          <w:sz w:val="28"/>
          <w:szCs w:val="28"/>
        </w:rPr>
        <w:t>Present</w:t>
      </w:r>
      <w:r w:rsidRPr="00165167">
        <w:rPr>
          <w:rFonts w:ascii="Times New Roman" w:hAnsi="Times New Roman"/>
          <w:sz w:val="28"/>
          <w:szCs w:val="28"/>
          <w:lang w:val="ru-RU"/>
        </w:rPr>
        <w:t>/</w:t>
      </w:r>
      <w:r w:rsidRPr="00CA4934">
        <w:rPr>
          <w:rFonts w:ascii="Times New Roman" w:hAnsi="Times New Roman"/>
          <w:sz w:val="28"/>
          <w:szCs w:val="28"/>
        </w:rPr>
        <w:t>Past</w:t>
      </w:r>
      <w:r w:rsidRPr="00165167">
        <w:rPr>
          <w:rFonts w:ascii="Times New Roman" w:hAnsi="Times New Roman"/>
          <w:sz w:val="28"/>
          <w:szCs w:val="28"/>
          <w:lang w:val="ru-RU"/>
        </w:rPr>
        <w:t xml:space="preserve"> </w:t>
      </w:r>
      <w:r w:rsidRPr="00CA4934">
        <w:rPr>
          <w:rFonts w:ascii="Times New Roman" w:hAnsi="Times New Roman"/>
          <w:sz w:val="28"/>
          <w:szCs w:val="28"/>
        </w:rPr>
        <w:t>Continuous</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 xml:space="preserve">, </w:t>
      </w:r>
      <w:r w:rsidRPr="00CA4934">
        <w:rPr>
          <w:rFonts w:ascii="Times New Roman" w:hAnsi="Times New Roman"/>
          <w:sz w:val="28"/>
          <w:szCs w:val="28"/>
        </w:rPr>
        <w:t>Future</w:t>
      </w:r>
      <w:r w:rsidRPr="00165167">
        <w:rPr>
          <w:rFonts w:ascii="Times New Roman" w:hAnsi="Times New Roman"/>
          <w:sz w:val="28"/>
          <w:szCs w:val="28"/>
          <w:lang w:val="ru-RU"/>
        </w:rPr>
        <w:t>-</w:t>
      </w:r>
      <w:r w:rsidRPr="00CA4934">
        <w:rPr>
          <w:rFonts w:ascii="Times New Roman" w:hAnsi="Times New Roman"/>
          <w:sz w:val="28"/>
          <w:szCs w:val="28"/>
        </w:rPr>
        <w:t>in</w:t>
      </w:r>
      <w:r w:rsidRPr="00165167">
        <w:rPr>
          <w:rFonts w:ascii="Times New Roman" w:hAnsi="Times New Roman"/>
          <w:sz w:val="28"/>
          <w:szCs w:val="28"/>
          <w:lang w:val="ru-RU"/>
        </w:rPr>
        <w:t>-</w:t>
      </w:r>
      <w:r w:rsidRPr="00CA4934">
        <w:rPr>
          <w:rFonts w:ascii="Times New Roman" w:hAnsi="Times New Roman"/>
          <w:sz w:val="28"/>
          <w:szCs w:val="28"/>
        </w:rPr>
        <w:t>the</w:t>
      </w:r>
      <w:r w:rsidRPr="00165167">
        <w:rPr>
          <w:rFonts w:ascii="Times New Roman" w:hAnsi="Times New Roman"/>
          <w:sz w:val="28"/>
          <w:szCs w:val="28"/>
          <w:lang w:val="ru-RU"/>
        </w:rPr>
        <w:t>-</w:t>
      </w:r>
      <w:r w:rsidRPr="00CA4934">
        <w:rPr>
          <w:rFonts w:ascii="Times New Roman" w:hAnsi="Times New Roman"/>
          <w:sz w:val="28"/>
          <w:szCs w:val="28"/>
        </w:rPr>
        <w:t>Past</w:t>
      </w:r>
      <w:r w:rsidRPr="00165167">
        <w:rPr>
          <w:rFonts w:ascii="Times New Roman" w:hAnsi="Times New Roman"/>
          <w:sz w:val="28"/>
          <w:szCs w:val="28"/>
          <w:lang w:val="ru-RU"/>
        </w:rPr>
        <w:t>) и наиболее употребительных формах страдательного залога (</w:t>
      </w:r>
      <w:r w:rsidRPr="00CA4934">
        <w:rPr>
          <w:rFonts w:ascii="Times New Roman" w:hAnsi="Times New Roman"/>
          <w:sz w:val="28"/>
          <w:szCs w:val="28"/>
        </w:rPr>
        <w:t>Present</w:t>
      </w:r>
      <w:r w:rsidRPr="00165167">
        <w:rPr>
          <w:rFonts w:ascii="Times New Roman" w:hAnsi="Times New Roman"/>
          <w:sz w:val="28"/>
          <w:szCs w:val="28"/>
          <w:lang w:val="ru-RU"/>
        </w:rPr>
        <w:t>/</w:t>
      </w:r>
      <w:r w:rsidRPr="00CA4934">
        <w:rPr>
          <w:rFonts w:ascii="Times New Roman" w:hAnsi="Times New Roman"/>
          <w:sz w:val="28"/>
          <w:szCs w:val="28"/>
        </w:rPr>
        <w:t>Past</w:t>
      </w:r>
      <w:r w:rsidRPr="00165167">
        <w:rPr>
          <w:rFonts w:ascii="Times New Roman" w:hAnsi="Times New Roman"/>
          <w:sz w:val="28"/>
          <w:szCs w:val="28"/>
          <w:lang w:val="ru-RU"/>
        </w:rPr>
        <w:t xml:space="preserve"> </w:t>
      </w:r>
      <w:r w:rsidRPr="00CA4934">
        <w:rPr>
          <w:rFonts w:ascii="Times New Roman" w:hAnsi="Times New Roman"/>
          <w:sz w:val="28"/>
          <w:szCs w:val="28"/>
        </w:rPr>
        <w:t>Simple</w:t>
      </w:r>
      <w:r w:rsidRPr="00165167">
        <w:rPr>
          <w:rFonts w:ascii="Times New Roman" w:hAnsi="Times New Roman"/>
          <w:sz w:val="28"/>
          <w:szCs w:val="28"/>
          <w:lang w:val="ru-RU"/>
        </w:rPr>
        <w:t xml:space="preserve"> </w:t>
      </w:r>
      <w:r w:rsidRPr="00CA4934">
        <w:rPr>
          <w:rFonts w:ascii="Times New Roman" w:hAnsi="Times New Roman"/>
          <w:sz w:val="28"/>
          <w:szCs w:val="28"/>
        </w:rPr>
        <w:t>Passive</w:t>
      </w:r>
      <w:r w:rsidRPr="00165167">
        <w:rPr>
          <w:rFonts w:ascii="Times New Roman" w:hAnsi="Times New Roman"/>
          <w:sz w:val="28"/>
          <w:szCs w:val="28"/>
          <w:lang w:val="ru-RU"/>
        </w:rPr>
        <w:t xml:space="preserve">, </w:t>
      </w:r>
      <w:r w:rsidRPr="00CA4934">
        <w:rPr>
          <w:rFonts w:ascii="Times New Roman" w:hAnsi="Times New Roman"/>
          <w:sz w:val="28"/>
          <w:szCs w:val="28"/>
        </w:rPr>
        <w:t>Present</w:t>
      </w:r>
      <w:r w:rsidRPr="00165167">
        <w:rPr>
          <w:rFonts w:ascii="Times New Roman" w:hAnsi="Times New Roman"/>
          <w:sz w:val="28"/>
          <w:szCs w:val="28"/>
          <w:lang w:val="ru-RU"/>
        </w:rPr>
        <w:t xml:space="preserve"> </w:t>
      </w:r>
      <w:r w:rsidRPr="00CA4934">
        <w:rPr>
          <w:rFonts w:ascii="Times New Roman" w:hAnsi="Times New Roman"/>
          <w:sz w:val="28"/>
          <w:szCs w:val="28"/>
        </w:rPr>
        <w:t>Perfect</w:t>
      </w:r>
      <w:r w:rsidRPr="00165167">
        <w:rPr>
          <w:rFonts w:ascii="Times New Roman" w:hAnsi="Times New Roman"/>
          <w:sz w:val="28"/>
          <w:szCs w:val="28"/>
          <w:lang w:val="ru-RU"/>
        </w:rPr>
        <w:t xml:space="preserve"> </w:t>
      </w:r>
      <w:r w:rsidRPr="00CA4934">
        <w:rPr>
          <w:rFonts w:ascii="Times New Roman" w:hAnsi="Times New Roman"/>
          <w:sz w:val="28"/>
          <w:szCs w:val="28"/>
        </w:rPr>
        <w:t>Passive</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165167">
        <w:rPr>
          <w:rFonts w:ascii="Times New Roman" w:hAnsi="Times New Roman"/>
          <w:sz w:val="28"/>
          <w:szCs w:val="28"/>
          <w:lang w:val="ru-RU"/>
        </w:rPr>
        <w:t xml:space="preserve"> </w:t>
      </w:r>
      <w:r w:rsidRPr="00CA4934">
        <w:rPr>
          <w:rFonts w:ascii="Times New Roman" w:hAnsi="Times New Roman"/>
          <w:sz w:val="28"/>
          <w:szCs w:val="28"/>
        </w:rPr>
        <w:t>long</w:t>
      </w:r>
      <w:r w:rsidRPr="00165167">
        <w:rPr>
          <w:rFonts w:ascii="Times New Roman" w:hAnsi="Times New Roman"/>
          <w:sz w:val="28"/>
          <w:szCs w:val="28"/>
          <w:lang w:val="ru-RU"/>
        </w:rPr>
        <w:t xml:space="preserve"> </w:t>
      </w:r>
      <w:r w:rsidRPr="00CA4934">
        <w:rPr>
          <w:rFonts w:ascii="Times New Roman" w:hAnsi="Times New Roman"/>
          <w:sz w:val="28"/>
          <w:szCs w:val="28"/>
        </w:rPr>
        <w:t>blond</w:t>
      </w:r>
      <w:r w:rsidRPr="00165167">
        <w:rPr>
          <w:rFonts w:ascii="Times New Roman" w:hAnsi="Times New Roman"/>
          <w:sz w:val="28"/>
          <w:szCs w:val="28"/>
          <w:lang w:val="ru-RU"/>
        </w:rPr>
        <w:t xml:space="preserve"> </w:t>
      </w:r>
      <w:r w:rsidRPr="00CA4934">
        <w:rPr>
          <w:rFonts w:ascii="Times New Roman" w:hAnsi="Times New Roman"/>
          <w:sz w:val="28"/>
          <w:szCs w:val="28"/>
        </w:rPr>
        <w:t>hair</w:t>
      </w:r>
      <w:r w:rsidRPr="00165167">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7.3. </w:t>
      </w:r>
      <w:r w:rsidR="00EE74B1" w:rsidRPr="00165167">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165167">
        <w:rPr>
          <w:rFonts w:ascii="Times New Roman" w:hAnsi="Times New Roman"/>
          <w:sz w:val="28"/>
          <w:szCs w:val="28"/>
          <w:lang w:val="ru-RU"/>
        </w:rPr>
        <w:t xml:space="preserve"> традиции в питании и проведении досуга, система образования).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165167">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Формирование элементарного представление о различных вариантах английского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Соблюдение норм вежливости в межкультурном общении. </w:t>
      </w:r>
    </w:p>
    <w:p w:rsidR="00386FBB" w:rsidRPr="00165167"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Развитие умений: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правильно оформлять свой адрес на английском языке (в анкете);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 представлять Россию и страну (страны) изучаемого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достопримечательности);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кратко представлять некоторых выдающихся людей родной страныи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165167">
        <w:rPr>
          <w:rFonts w:ascii="Times New Roman" w:hAnsi="Times New Roman"/>
          <w:sz w:val="28"/>
          <w:szCs w:val="28"/>
          <w:lang w:val="ru-RU"/>
        </w:rPr>
        <w:t>);</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165167">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7.4. </w:t>
      </w:r>
      <w:r w:rsidR="00EE74B1" w:rsidRPr="00165167">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Использование при чтении и аудировании языковой,в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165167">
        <w:rPr>
          <w:rFonts w:ascii="Times New Roman" w:hAnsi="Times New Roman"/>
          <w:sz w:val="28"/>
          <w:szCs w:val="28"/>
          <w:lang w:val="ru-RU"/>
        </w:rPr>
        <w:t>, синонимических средств, описание предмета вместо его названия,при непосредственном общении догадываться о значении незнакомых словс помощью используемых собеседником жестов и мимики.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Переспрашивать, просить повторить, уточняя значение незнакомых слов.</w:t>
      </w:r>
    </w:p>
    <w:p w:rsidR="008E7345" w:rsidRPr="00165167" w:rsidRDefault="008E7345" w:rsidP="008E734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165167">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165167">
        <w:rPr>
          <w:rFonts w:ascii="Times New Roman" w:hAnsi="Times New Roman"/>
          <w:sz w:val="28"/>
          <w:szCs w:val="28"/>
          <w:lang w:val="ru-RU"/>
        </w:rPr>
        <w:t xml:space="preserve"> ключевых слов, плана.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8.2. </w:t>
      </w:r>
      <w:r w:rsidR="00EE74B1" w:rsidRPr="00165167">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A4934">
        <w:rPr>
          <w:rFonts w:ascii="Times New Roman" w:hAnsi="Times New Roman"/>
          <w:sz w:val="28"/>
          <w:szCs w:val="28"/>
          <w:lang w:val="ru-RU"/>
        </w:rPr>
        <w:t>о</w:t>
      </w:r>
      <w:r w:rsidR="00EE74B1" w:rsidRPr="00165167">
        <w:rPr>
          <w:rFonts w:ascii="Times New Roman" w:hAnsi="Times New Roman"/>
          <w:sz w:val="28"/>
          <w:szCs w:val="28"/>
          <w:lang w:val="ru-RU"/>
        </w:rPr>
        <w:t>рганизации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165167">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основеи в процессе реализации основных направлений воспитательной деятельности,в том числе</w:t>
      </w:r>
      <w:r w:rsidRPr="00CA4934">
        <w:rPr>
          <w:rFonts w:ascii="Times New Roman" w:hAnsi="Times New Roman"/>
          <w:sz w:val="28"/>
          <w:szCs w:val="28"/>
          <w:lang w:val="ru-RU"/>
        </w:rPr>
        <w:t xml:space="preserve"> в части</w:t>
      </w:r>
      <w:r w:rsidRPr="00165167">
        <w:rPr>
          <w:rFonts w:ascii="Times New Roman" w:hAnsi="Times New Roman"/>
          <w:sz w:val="28"/>
          <w:szCs w:val="28"/>
          <w:lang w:val="ru-RU"/>
        </w:rPr>
        <w:t>:</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активное участие в жизни семьи, организации, местного сообщества, родного края, страны;</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неприятие любых форм экстремизма, дискриминации;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понимание роли различных социальных институтов в жизни человека;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представление о способах противодействия коррупции;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готовность к разнообразной совместной деятельности, стремлениек взаимопониманию и взаимопомощи, активное участие </w:t>
      </w:r>
      <w:r w:rsidR="003143D0" w:rsidRPr="00165167">
        <w:rPr>
          <w:rFonts w:ascii="Times New Roman" w:hAnsi="Times New Roman"/>
          <w:sz w:val="28"/>
          <w:szCs w:val="28"/>
          <w:lang w:val="ru-RU"/>
        </w:rPr>
        <w:t>в самоуправлениив образовательной организации</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патриотическо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rPr>
        <w:t>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ориентация на моральные ценности и нормы в ситуациях нравственного выбора;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эстетическо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осознание важности художественной культуры как средства коммуникациии самовыражения;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понимание ценности отечественного и мирового искусства, роли этнических культурных традиций и народного творчества;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стремление к самовыражению в разных видах искусства;</w:t>
      </w:r>
    </w:p>
    <w:p w:rsidR="00EE74B1" w:rsidRPr="00165167" w:rsidRDefault="00EE74B1" w:rsidP="00D16389">
      <w:pPr>
        <w:widowControl/>
        <w:numPr>
          <w:ilvl w:val="0"/>
          <w:numId w:val="10"/>
        </w:numPr>
        <w:spacing w:after="0" w:line="350" w:lineRule="auto"/>
        <w:ind w:left="0" w:firstLine="709"/>
        <w:jc w:val="both"/>
        <w:rPr>
          <w:rFonts w:ascii="Times New Roman" w:hAnsi="Times New Roman"/>
          <w:sz w:val="28"/>
          <w:szCs w:val="28"/>
          <w:lang w:val="ru-RU"/>
        </w:rPr>
      </w:pPr>
      <w:r w:rsidRPr="00165167">
        <w:rPr>
          <w:rFonts w:ascii="Times New Roman" w:hAnsi="Times New Roman"/>
          <w:sz w:val="28"/>
          <w:szCs w:val="28"/>
          <w:lang w:val="ru-RU"/>
        </w:rPr>
        <w:t>физическо</w:t>
      </w:r>
      <w:r w:rsidRPr="00CA4934">
        <w:rPr>
          <w:rFonts w:ascii="Times New Roman" w:hAnsi="Times New Roman"/>
          <w:sz w:val="28"/>
          <w:szCs w:val="28"/>
          <w:lang w:val="ru-RU"/>
        </w:rPr>
        <w:t>го</w:t>
      </w:r>
      <w:r w:rsidRPr="00165167">
        <w:rPr>
          <w:rFonts w:ascii="Times New Roman" w:hAnsi="Times New Roman"/>
          <w:sz w:val="28"/>
          <w:szCs w:val="28"/>
          <w:lang w:val="ru-RU"/>
        </w:rPr>
        <w:t xml:space="preserve"> воспитания, формировани</w:t>
      </w:r>
      <w:r w:rsidRPr="00CA4934">
        <w:rPr>
          <w:rFonts w:ascii="Times New Roman" w:hAnsi="Times New Roman"/>
          <w:sz w:val="28"/>
          <w:szCs w:val="28"/>
          <w:lang w:val="ru-RU"/>
        </w:rPr>
        <w:t>я</w:t>
      </w:r>
      <w:r w:rsidRPr="00165167">
        <w:rPr>
          <w:rFonts w:ascii="Times New Roman" w:hAnsi="Times New Roman"/>
          <w:sz w:val="28"/>
          <w:szCs w:val="28"/>
          <w:lang w:val="ru-RU"/>
        </w:rPr>
        <w:t xml:space="preserve"> культуры здоровьяи эмоционального благополучия: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осознание ценности жизни;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умение принимать себя и других, не осуждая;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сформированность навыка рефлексии, признание своего права на ошибкуи такого же права другого человека;</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трудово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165167">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готовность адаптироваться в профессиональной среде;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уважение к труду и результатам трудовой деятельности;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осознанный выбор и построение индивидуальной траекторииобразованияи жизненных планов с учётом личных и общественных интересов, и потребностей;</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экологическо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готовность к участию в практической деятельности экологической направленности;</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ценности научного познания: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овладение языковой и читательской культурой как средством познания мира;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165167" w:rsidRDefault="00EE74B1" w:rsidP="00D16389">
      <w:pPr>
        <w:widowControl/>
        <w:numPr>
          <w:ilvl w:val="0"/>
          <w:numId w:val="10"/>
        </w:numPr>
        <w:spacing w:after="0" w:line="350" w:lineRule="auto"/>
        <w:ind w:left="0" w:firstLine="709"/>
        <w:jc w:val="both"/>
        <w:rPr>
          <w:rFonts w:ascii="Times New Roman" w:hAnsi="Times New Roman"/>
          <w:sz w:val="28"/>
          <w:szCs w:val="28"/>
          <w:lang w:val="ru-RU"/>
        </w:rPr>
      </w:pPr>
      <w:r w:rsidRPr="00165167">
        <w:rPr>
          <w:rFonts w:ascii="Times New Roman" w:hAnsi="Times New Roman"/>
          <w:sz w:val="28"/>
          <w:szCs w:val="28"/>
          <w:lang w:val="ru-RU"/>
        </w:rPr>
        <w:t>адаптаци</w:t>
      </w:r>
      <w:r w:rsidRPr="00CA4934">
        <w:rPr>
          <w:rFonts w:ascii="Times New Roman" w:hAnsi="Times New Roman"/>
          <w:sz w:val="28"/>
          <w:szCs w:val="28"/>
          <w:lang w:val="ru-RU"/>
        </w:rPr>
        <w:t>и</w:t>
      </w:r>
      <w:r w:rsidRPr="00165167">
        <w:rPr>
          <w:rFonts w:ascii="Times New Roman" w:hAnsi="Times New Roman"/>
          <w:sz w:val="28"/>
          <w:szCs w:val="28"/>
          <w:lang w:val="ru-RU"/>
        </w:rPr>
        <w:t xml:space="preserve"> обучающегося к изменяющимся условиям социальнойи природной среды:</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способность обучающихся взаимодействовать в условиях неопределённости, открытость опыту и знаниям других;</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умение анализировать и выявлять взаимосвязи природы, обществаи экономики;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воспринимать стрессовую ситуацию как вызов, требующий контрмер;</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оценивать ситуацию стресса, корректировать принимаемые решенияи действия;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быть готовым действовать в отсутствие гарантий успеха.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 xml:space="preserve">8.3. В результате изучения иностранного (английского) языка на уровне основного общего образования у обучающегося будут сформированы </w:t>
      </w:r>
      <w:r w:rsidR="00EE74B1" w:rsidRPr="00CA4934">
        <w:rPr>
          <w:rFonts w:ascii="Times New Roman" w:hAnsi="Times New Roman"/>
          <w:sz w:val="28"/>
          <w:szCs w:val="28"/>
          <w:lang w:val="ru-RU"/>
        </w:rP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выявлять и характеризовать существенные признаки объектов (явлений);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 учётом предложенной задачи выявлять закономерности и противоречияв рассматриваемых фактах, данных и наблюдениях;</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предлагать критерии для выявления закономерностей и противоречий;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выявлять дефицит информации, данных, необходимых для решения поставленной задачи;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выявлять причинно-следственные связи при изучении явлений и процессов;</w:t>
      </w:r>
    </w:p>
    <w:p w:rsidR="00EE74B1" w:rsidRPr="00165167" w:rsidRDefault="00BB7E68"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проводить</w:t>
      </w:r>
      <w:r w:rsidR="00EE74B1" w:rsidRPr="00165167">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использовать вопросы как исследовательский инструмент познания;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оценивать на применимость и достоверность информацию, полученную в ходе исследования (эксперимента);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8.3.3. У обучающегося будут сформированы умения работатьс информацией как часть познавательных универсальных учебных действий: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эффективно запоминать и систематизировать информацию.</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выражать себя (свою точку зрения) в устных и письменных текстах;</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8E7345" w:rsidRPr="00165167" w:rsidRDefault="008E7345" w:rsidP="008E734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165167">
        <w:rPr>
          <w:rFonts w:ascii="Times New Roman" w:hAnsi="Times New Roman"/>
          <w:sz w:val="28"/>
          <w:szCs w:val="28"/>
          <w:lang w:val="ru-RU"/>
        </w:rPr>
        <w:t>, проявлять готовность руководить, выполнять поручения, подчиняться;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8.3.6. У обучающегося будут сформированы умения самоорганизациикак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EE74B1" w:rsidRPr="00165167" w:rsidRDefault="00BB7E68"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проводить</w:t>
      </w:r>
      <w:r w:rsidR="00EE74B1" w:rsidRPr="00165167">
        <w:rPr>
          <w:rFonts w:ascii="Times New Roman" w:hAnsi="Times New Roman"/>
          <w:sz w:val="28"/>
          <w:szCs w:val="28"/>
          <w:lang w:val="ru-RU"/>
        </w:rPr>
        <w:t xml:space="preserve"> выбор и брать ответственность за решение.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8.3.7. У обучающегося будут сформированы умения самоконтролякак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8E7345" w:rsidRPr="00165167" w:rsidRDefault="008E7345" w:rsidP="008E734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давать оценку ситуации и предлагать план её изменения;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оценивать соответствие результата цели и условиям.</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различать, называть и управлять собственными эмоциями и эмоциями других;</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выявлять и анализировать причины эмоций;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ставить себя на место другого человека, понимать мотивы и намерения другого;</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регулировать способ выражения эмоций.</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8.3.9. У обучающегося будут сформированы умения приниматьсебя и других как часть регулятивных универсальных учебных действий:</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принимать себя и других, не осуждая;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открытость себе и другим;</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осознавать невозможность контролировать всё вокруг.</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8.4. </w:t>
      </w:r>
      <w:r w:rsidR="00EE74B1" w:rsidRPr="00165167">
        <w:rPr>
          <w:rFonts w:ascii="Times New Roman" w:hAnsi="Times New Roman"/>
          <w:sz w:val="28"/>
          <w:szCs w:val="28"/>
          <w:lang w:val="ru-RU"/>
        </w:rPr>
        <w:t xml:space="preserve">Предметные результаты </w:t>
      </w:r>
      <w:r w:rsidR="00EE74B1" w:rsidRPr="00CA4934">
        <w:rPr>
          <w:rFonts w:ascii="Times New Roman" w:hAnsi="Times New Roman"/>
          <w:sz w:val="28"/>
          <w:szCs w:val="28"/>
          <w:lang w:val="ru-RU"/>
        </w:rPr>
        <w:t>освоения программы по и</w:t>
      </w:r>
      <w:r w:rsidR="00EE74B1" w:rsidRPr="00165167">
        <w:rPr>
          <w:rFonts w:ascii="Times New Roman" w:hAnsi="Times New Roman"/>
          <w:sz w:val="28"/>
          <w:szCs w:val="28"/>
          <w:lang w:val="ru-RU"/>
        </w:rPr>
        <w:t>ностранному (английскому) языку ориентированы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говорение: вести разные виды диалогов (диалог этикетного характера,диалог</w:t>
      </w:r>
      <w:r w:rsidRPr="00CA4934">
        <w:rPr>
          <w:rFonts w:ascii="Times New Roman" w:hAnsi="Times New Roman"/>
          <w:sz w:val="28"/>
          <w:szCs w:val="28"/>
          <w:lang w:val="ru-RU"/>
        </w:rPr>
        <w:t>-</w:t>
      </w:r>
      <w:r w:rsidRPr="00165167">
        <w:rPr>
          <w:rFonts w:ascii="Times New Roman" w:hAnsi="Times New Roman"/>
          <w:sz w:val="28"/>
          <w:szCs w:val="28"/>
          <w:lang w:val="ru-RU"/>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w:t>
      </w:r>
      <w:r w:rsidRPr="00165167">
        <w:rPr>
          <w:rFonts w:ascii="Times New Roman" w:hAnsi="Times New Roman"/>
          <w:sz w:val="28"/>
          <w:szCs w:val="28"/>
          <w:lang w:val="ru-RU"/>
        </w:rPr>
        <w:lastRenderedPageBreak/>
        <w:t>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8E7345" w:rsidRPr="00165167" w:rsidRDefault="008E7345" w:rsidP="008E734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до 6 фраз);</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представленнуюв них информацию;</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w:t>
      </w:r>
      <w:r w:rsidRPr="00CA4934">
        <w:rPr>
          <w:rFonts w:ascii="Times New Roman" w:hAnsi="Times New Roman"/>
          <w:sz w:val="28"/>
          <w:szCs w:val="28"/>
          <w:lang w:val="ru-RU"/>
        </w:rPr>
        <w:lastRenderedPageBreak/>
        <w:t>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 xml:space="preserve">тексте 675 лексических единиц (слов, словосочетаний, речевых клише) и правильно употреблять в устнойи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существительныес суффиксами -</w:t>
      </w:r>
      <w:r w:rsidRPr="00CA4934">
        <w:rPr>
          <w:rFonts w:ascii="Times New Roman" w:hAnsi="Times New Roman"/>
          <w:sz w:val="28"/>
          <w:szCs w:val="28"/>
        </w:rPr>
        <w:t>er</w:t>
      </w:r>
      <w:r w:rsidRPr="00165167">
        <w:rPr>
          <w:rFonts w:ascii="Times New Roman" w:hAnsi="Times New Roman"/>
          <w:sz w:val="28"/>
          <w:szCs w:val="28"/>
          <w:lang w:val="ru-RU"/>
        </w:rPr>
        <w:t>/-</w:t>
      </w:r>
      <w:r w:rsidRPr="00CA4934">
        <w:rPr>
          <w:rFonts w:ascii="Times New Roman" w:hAnsi="Times New Roman"/>
          <w:sz w:val="28"/>
          <w:szCs w:val="28"/>
        </w:rPr>
        <w:t>or</w:t>
      </w:r>
      <w:r w:rsidRPr="00165167">
        <w:rPr>
          <w:rFonts w:ascii="Times New Roman" w:hAnsi="Times New Roman"/>
          <w:sz w:val="28"/>
          <w:szCs w:val="28"/>
          <w:lang w:val="ru-RU"/>
        </w:rPr>
        <w:t>, -</w:t>
      </w:r>
      <w:r w:rsidRPr="00CA4934">
        <w:rPr>
          <w:rFonts w:ascii="Times New Roman" w:hAnsi="Times New Roman"/>
          <w:sz w:val="28"/>
          <w:szCs w:val="28"/>
        </w:rPr>
        <w:t>ist</w:t>
      </w:r>
      <w:r w:rsidRPr="00165167">
        <w:rPr>
          <w:rFonts w:ascii="Times New Roman" w:hAnsi="Times New Roman"/>
          <w:sz w:val="28"/>
          <w:szCs w:val="28"/>
          <w:lang w:val="ru-RU"/>
        </w:rPr>
        <w:t>, -</w:t>
      </w:r>
      <w:r w:rsidRPr="00CA4934">
        <w:rPr>
          <w:rFonts w:ascii="Times New Roman" w:hAnsi="Times New Roman"/>
          <w:sz w:val="28"/>
          <w:szCs w:val="28"/>
        </w:rPr>
        <w:t>sion</w:t>
      </w:r>
      <w:r w:rsidRPr="00165167">
        <w:rPr>
          <w:rFonts w:ascii="Times New Roman" w:hAnsi="Times New Roman"/>
          <w:sz w:val="28"/>
          <w:szCs w:val="28"/>
          <w:lang w:val="ru-RU"/>
        </w:rPr>
        <w:t>/</w:t>
      </w:r>
      <w:r w:rsidRPr="00CA4934">
        <w:rPr>
          <w:rFonts w:ascii="Times New Roman" w:hAnsi="Times New Roman"/>
          <w:sz w:val="28"/>
          <w:szCs w:val="28"/>
          <w:lang w:val="ru-RU"/>
        </w:rPr>
        <w:t>-</w:t>
      </w:r>
      <w:r w:rsidRPr="00CA4934">
        <w:rPr>
          <w:rFonts w:ascii="Times New Roman" w:hAnsi="Times New Roman"/>
          <w:sz w:val="28"/>
          <w:szCs w:val="28"/>
        </w:rPr>
        <w:t>tion</w:t>
      </w:r>
      <w:r w:rsidRPr="00165167">
        <w:rPr>
          <w:rFonts w:ascii="Times New Roman" w:hAnsi="Times New Roman"/>
          <w:sz w:val="28"/>
          <w:szCs w:val="28"/>
          <w:lang w:val="ru-RU"/>
        </w:rPr>
        <w:t>, имена прилагательные с суффиксами-</w:t>
      </w:r>
      <w:r w:rsidRPr="00CA4934">
        <w:rPr>
          <w:rFonts w:ascii="Times New Roman" w:hAnsi="Times New Roman"/>
          <w:sz w:val="28"/>
          <w:szCs w:val="28"/>
        </w:rPr>
        <w:t>ful</w:t>
      </w:r>
      <w:r w:rsidRPr="00165167">
        <w:rPr>
          <w:rFonts w:ascii="Times New Roman" w:hAnsi="Times New Roman"/>
          <w:sz w:val="28"/>
          <w:szCs w:val="28"/>
          <w:lang w:val="ru-RU"/>
        </w:rPr>
        <w:t>, -</w:t>
      </w:r>
      <w:r w:rsidRPr="00CA4934">
        <w:rPr>
          <w:rFonts w:ascii="Times New Roman" w:hAnsi="Times New Roman"/>
          <w:sz w:val="28"/>
          <w:szCs w:val="28"/>
        </w:rPr>
        <w:t>ian</w:t>
      </w:r>
      <w:r w:rsidRPr="00165167">
        <w:rPr>
          <w:rFonts w:ascii="Times New Roman" w:hAnsi="Times New Roman"/>
          <w:sz w:val="28"/>
          <w:szCs w:val="28"/>
          <w:lang w:val="ru-RU"/>
        </w:rPr>
        <w:t>/-</w:t>
      </w:r>
      <w:r w:rsidRPr="00CA4934">
        <w:rPr>
          <w:rFonts w:ascii="Times New Roman" w:hAnsi="Times New Roman"/>
          <w:sz w:val="28"/>
          <w:szCs w:val="28"/>
        </w:rPr>
        <w:t>an</w:t>
      </w:r>
      <w:r w:rsidRPr="00165167">
        <w:rPr>
          <w:rFonts w:ascii="Times New Roman" w:hAnsi="Times New Roman"/>
          <w:sz w:val="28"/>
          <w:szCs w:val="28"/>
          <w:lang w:val="ru-RU"/>
        </w:rPr>
        <w:t xml:space="preserve">, наречия с суффиксом </w:t>
      </w:r>
      <w:r w:rsidRPr="00CA4934">
        <w:rPr>
          <w:rFonts w:ascii="Times New Roman" w:hAnsi="Times New Roman"/>
          <w:sz w:val="28"/>
          <w:szCs w:val="28"/>
          <w:lang w:val="ru-RU"/>
        </w:rPr>
        <w:t>-</w:t>
      </w:r>
      <w:r w:rsidRPr="00CA4934">
        <w:rPr>
          <w:rFonts w:ascii="Times New Roman" w:hAnsi="Times New Roman"/>
          <w:sz w:val="28"/>
          <w:szCs w:val="28"/>
        </w:rPr>
        <w:t>ly</w:t>
      </w:r>
      <w:r w:rsidRPr="00165167">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sidRPr="00CA4934">
        <w:rPr>
          <w:rFonts w:ascii="Times New Roman" w:hAnsi="Times New Roman"/>
          <w:sz w:val="28"/>
          <w:szCs w:val="28"/>
        </w:rPr>
        <w:t>un</w:t>
      </w:r>
      <w:r w:rsidRPr="00165167">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165167" w:rsidRDefault="008E7345" w:rsidP="008E734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распознавать и употреблять в устной и письменной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вопросительные предложения (альтернативный и разделительный вопросыв </w:t>
      </w:r>
      <w:r w:rsidRPr="00CA4934">
        <w:rPr>
          <w:rFonts w:ascii="Times New Roman" w:hAnsi="Times New Roman"/>
          <w:sz w:val="28"/>
          <w:szCs w:val="28"/>
        </w:rPr>
        <w:t>Present</w:t>
      </w:r>
      <w:r w:rsidRPr="00165167">
        <w:rPr>
          <w:rFonts w:ascii="Times New Roman" w:hAnsi="Times New Roman"/>
          <w:sz w:val="28"/>
          <w:szCs w:val="28"/>
          <w:lang w:val="ru-RU"/>
        </w:rPr>
        <w:t>/</w:t>
      </w:r>
      <w:r w:rsidRPr="00CA4934">
        <w:rPr>
          <w:rFonts w:ascii="Times New Roman" w:hAnsi="Times New Roman"/>
          <w:sz w:val="28"/>
          <w:szCs w:val="28"/>
        </w:rPr>
        <w:t>Past</w:t>
      </w:r>
      <w:r w:rsidRPr="00165167">
        <w:rPr>
          <w:rFonts w:ascii="Times New Roman" w:hAnsi="Times New Roman"/>
          <w:sz w:val="28"/>
          <w:szCs w:val="28"/>
          <w:lang w:val="ru-RU"/>
        </w:rPr>
        <w:t>/</w:t>
      </w:r>
      <w:r w:rsidRPr="00CA4934">
        <w:rPr>
          <w:rFonts w:ascii="Times New Roman" w:hAnsi="Times New Roman"/>
          <w:sz w:val="28"/>
          <w:szCs w:val="28"/>
        </w:rPr>
        <w:t>Future</w:t>
      </w:r>
      <w:r w:rsidRPr="00165167">
        <w:rPr>
          <w:rFonts w:ascii="Times New Roman" w:hAnsi="Times New Roman"/>
          <w:sz w:val="28"/>
          <w:szCs w:val="28"/>
          <w:lang w:val="ru-RU"/>
        </w:rPr>
        <w:t xml:space="preserve"> </w:t>
      </w:r>
      <w:r w:rsidRPr="00CA4934">
        <w:rPr>
          <w:rFonts w:ascii="Times New Roman" w:hAnsi="Times New Roman"/>
          <w:sz w:val="28"/>
          <w:szCs w:val="28"/>
        </w:rPr>
        <w:t>Simple</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165167">
        <w:rPr>
          <w:rFonts w:ascii="Times New Roman" w:hAnsi="Times New Roman"/>
          <w:sz w:val="28"/>
          <w:szCs w:val="28"/>
          <w:lang w:val="ru-RU"/>
        </w:rPr>
        <w:t xml:space="preserve"> </w:t>
      </w:r>
      <w:r w:rsidRPr="00CA4934">
        <w:rPr>
          <w:rFonts w:ascii="Times New Roman" w:hAnsi="Times New Roman"/>
          <w:sz w:val="28"/>
          <w:szCs w:val="28"/>
        </w:rPr>
        <w:t>Perfect</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 xml:space="preserve"> в повествовательных (утвердительныхи отрицательных) и вопросительных предложениях;</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имена существительные с причастиями настоящего и прошедшего времени;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165167" w:rsidRDefault="008E7345" w:rsidP="008E734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правильно оформлять адрес, писать фамилии и имена (свои, родственникови друзей) на английском языке (в анкете, формуляре);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 представлять Ро</w:t>
      </w:r>
      <w:r w:rsidRPr="00CA4934">
        <w:rPr>
          <w:rFonts w:ascii="Times New Roman" w:hAnsi="Times New Roman"/>
          <w:sz w:val="28"/>
          <w:szCs w:val="28"/>
          <w:lang w:val="ru-RU"/>
        </w:rPr>
        <w:t>ссию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CA4934"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говорение: вести разные виды диалогов (диалог этикетного характера,диалог</w:t>
      </w:r>
      <w:r w:rsidRPr="00CA4934">
        <w:rPr>
          <w:rFonts w:ascii="Times New Roman" w:hAnsi="Times New Roman"/>
          <w:sz w:val="28"/>
          <w:szCs w:val="28"/>
          <w:lang w:val="ru-RU"/>
        </w:rPr>
        <w:t>-</w:t>
      </w:r>
      <w:r w:rsidRPr="00165167">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опорами(объём –7–8 фраз); кратко излагать результаты выполненной проектной работы (объём –7–8 фраз);</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1,5 минут);</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представленнуюв них информацию, определять тему текста по заголовку;</w:t>
      </w:r>
    </w:p>
    <w:p w:rsidR="008E7345" w:rsidRPr="00165167" w:rsidRDefault="008E7345" w:rsidP="008E734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165167">
        <w:rPr>
          <w:rFonts w:ascii="Times New Roman" w:hAnsi="Times New Roman"/>
          <w:sz w:val="28"/>
          <w:szCs w:val="28"/>
          <w:lang w:val="ru-RU"/>
        </w:rPr>
        <w:lastRenderedPageBreak/>
        <w:t xml:space="preserve">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165167">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165167">
        <w:rPr>
          <w:rFonts w:ascii="Times New Roman" w:hAnsi="Times New Roman"/>
          <w:sz w:val="28"/>
          <w:szCs w:val="28"/>
          <w:lang w:val="ru-RU"/>
        </w:rPr>
        <w:t>, план</w:t>
      </w:r>
      <w:r w:rsidRPr="00CA4934">
        <w:rPr>
          <w:rFonts w:ascii="Times New Roman" w:hAnsi="Times New Roman"/>
          <w:sz w:val="28"/>
          <w:szCs w:val="28"/>
          <w:lang w:val="ru-RU"/>
        </w:rPr>
        <w:t>а</w:t>
      </w:r>
      <w:r w:rsidRPr="00165167">
        <w:rPr>
          <w:rFonts w:ascii="Times New Roman" w:hAnsi="Times New Roman"/>
          <w:sz w:val="28"/>
          <w:szCs w:val="28"/>
          <w:lang w:val="ru-RU"/>
        </w:rPr>
        <w:t>, ключевы</w:t>
      </w:r>
      <w:r w:rsidRPr="00CA4934">
        <w:rPr>
          <w:rFonts w:ascii="Times New Roman" w:hAnsi="Times New Roman"/>
          <w:sz w:val="28"/>
          <w:szCs w:val="28"/>
          <w:lang w:val="ru-RU"/>
        </w:rPr>
        <w:t>х</w:t>
      </w:r>
      <w:r w:rsidRPr="00165167">
        <w:rPr>
          <w:rFonts w:ascii="Times New Roman" w:hAnsi="Times New Roman"/>
          <w:sz w:val="28"/>
          <w:szCs w:val="28"/>
          <w:lang w:val="ru-RU"/>
        </w:rPr>
        <w:t xml:space="preserve"> слов, картин</w:t>
      </w:r>
      <w:r w:rsidRPr="00CA4934">
        <w:rPr>
          <w:rFonts w:ascii="Times New Roman" w:hAnsi="Times New Roman"/>
          <w:sz w:val="28"/>
          <w:szCs w:val="28"/>
          <w:lang w:val="ru-RU"/>
        </w:rPr>
        <w:t>ок</w:t>
      </w:r>
      <w:r w:rsidRPr="00165167">
        <w:rPr>
          <w:rFonts w:ascii="Times New Roman" w:hAnsi="Times New Roman"/>
          <w:sz w:val="28"/>
          <w:szCs w:val="28"/>
          <w:lang w:val="ru-RU"/>
        </w:rPr>
        <w:t xml:space="preserve"> (объём высказывания – до 70 слов);</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w:t>
      </w:r>
      <w:r w:rsidRPr="00165167">
        <w:rPr>
          <w:rFonts w:ascii="Times New Roman" w:hAnsi="Times New Roman"/>
          <w:sz w:val="28"/>
          <w:szCs w:val="28"/>
          <w:lang w:val="ru-RU"/>
        </w:rPr>
        <w:t>орфографическими навыками: правильно писатьизученные слова;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8E7345" w:rsidRPr="00165167"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CA4934">
        <w:rPr>
          <w:rFonts w:ascii="Times New Roman" w:hAnsi="Times New Roman"/>
          <w:sz w:val="28"/>
          <w:szCs w:val="28"/>
        </w:rPr>
        <w:t>ing</w:t>
      </w:r>
      <w:r w:rsidRPr="00165167">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ing</w:t>
      </w:r>
      <w:r w:rsidRPr="00165167">
        <w:rPr>
          <w:rFonts w:ascii="Times New Roman" w:hAnsi="Times New Roman"/>
          <w:sz w:val="28"/>
          <w:szCs w:val="28"/>
          <w:lang w:val="ru-RU"/>
        </w:rPr>
        <w:t>, -</w:t>
      </w:r>
      <w:r w:rsidRPr="00CA4934">
        <w:rPr>
          <w:rFonts w:ascii="Times New Roman" w:hAnsi="Times New Roman"/>
          <w:sz w:val="28"/>
          <w:szCs w:val="28"/>
        </w:rPr>
        <w:t>less</w:t>
      </w:r>
      <w:r w:rsidRPr="00165167">
        <w:rPr>
          <w:rFonts w:ascii="Times New Roman" w:hAnsi="Times New Roman"/>
          <w:sz w:val="28"/>
          <w:szCs w:val="28"/>
          <w:lang w:val="ru-RU"/>
        </w:rPr>
        <w:t>, -</w:t>
      </w:r>
      <w:r w:rsidRPr="00CA4934">
        <w:rPr>
          <w:rFonts w:ascii="Times New Roman" w:hAnsi="Times New Roman"/>
          <w:sz w:val="28"/>
          <w:szCs w:val="28"/>
        </w:rPr>
        <w:t>ive</w:t>
      </w:r>
      <w:r w:rsidRPr="00165167">
        <w:rPr>
          <w:rFonts w:ascii="Times New Roman" w:hAnsi="Times New Roman"/>
          <w:sz w:val="28"/>
          <w:szCs w:val="28"/>
          <w:lang w:val="ru-RU"/>
        </w:rPr>
        <w:t>, -</w:t>
      </w:r>
      <w:r w:rsidRPr="00CA4934">
        <w:rPr>
          <w:rFonts w:ascii="Times New Roman" w:hAnsi="Times New Roman"/>
          <w:sz w:val="28"/>
          <w:szCs w:val="28"/>
        </w:rPr>
        <w:t>al</w:t>
      </w:r>
      <w:r w:rsidRPr="00165167">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и употреблять в устной и письменной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сложноподчинённые предложения с придаточными определительнымис союзными словами </w:t>
      </w:r>
      <w:r w:rsidRPr="00CA4934">
        <w:rPr>
          <w:rFonts w:ascii="Times New Roman" w:hAnsi="Times New Roman"/>
          <w:sz w:val="28"/>
          <w:szCs w:val="28"/>
        </w:rPr>
        <w:t>who</w:t>
      </w:r>
      <w:r w:rsidRPr="00165167">
        <w:rPr>
          <w:rFonts w:ascii="Times New Roman" w:hAnsi="Times New Roman"/>
          <w:sz w:val="28"/>
          <w:szCs w:val="28"/>
          <w:lang w:val="ru-RU"/>
        </w:rPr>
        <w:t xml:space="preserve">, </w:t>
      </w:r>
      <w:r w:rsidRPr="00CA4934">
        <w:rPr>
          <w:rFonts w:ascii="Times New Roman" w:hAnsi="Times New Roman"/>
          <w:sz w:val="28"/>
          <w:szCs w:val="28"/>
        </w:rPr>
        <w:t>which</w:t>
      </w:r>
      <w:r w:rsidRPr="00165167">
        <w:rPr>
          <w:rFonts w:ascii="Times New Roman" w:hAnsi="Times New Roman"/>
          <w:sz w:val="28"/>
          <w:szCs w:val="28"/>
          <w:lang w:val="ru-RU"/>
        </w:rPr>
        <w:t xml:space="preserve">, </w:t>
      </w:r>
      <w:r w:rsidRPr="00CA4934">
        <w:rPr>
          <w:rFonts w:ascii="Times New Roman" w:hAnsi="Times New Roman"/>
          <w:sz w:val="28"/>
          <w:szCs w:val="28"/>
        </w:rPr>
        <w:t>that</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сложноподчинённые предложения с придаточными времени с союзами</w:t>
      </w:r>
      <w:r w:rsidRPr="00CA4934">
        <w:rPr>
          <w:rFonts w:ascii="Times New Roman" w:hAnsi="Times New Roman"/>
          <w:sz w:val="28"/>
          <w:szCs w:val="28"/>
        </w:rPr>
        <w:t>for</w:t>
      </w:r>
      <w:r w:rsidRPr="00165167">
        <w:rPr>
          <w:rFonts w:ascii="Times New Roman" w:hAnsi="Times New Roman"/>
          <w:sz w:val="28"/>
          <w:szCs w:val="28"/>
          <w:lang w:val="ru-RU"/>
        </w:rPr>
        <w:t xml:space="preserve">, </w:t>
      </w:r>
      <w:r w:rsidRPr="00CA4934">
        <w:rPr>
          <w:rFonts w:ascii="Times New Roman" w:hAnsi="Times New Roman"/>
          <w:sz w:val="28"/>
          <w:szCs w:val="28"/>
        </w:rPr>
        <w:t>since</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165167">
        <w:rPr>
          <w:rFonts w:ascii="Times New Roman" w:hAnsi="Times New Roman"/>
          <w:sz w:val="28"/>
          <w:szCs w:val="28"/>
          <w:lang w:val="ru-RU"/>
        </w:rPr>
        <w:t xml:space="preserve"> … </w:t>
      </w:r>
      <w:r w:rsidRPr="00CA4934">
        <w:rPr>
          <w:rFonts w:ascii="Times New Roman" w:hAnsi="Times New Roman"/>
          <w:sz w:val="28"/>
          <w:szCs w:val="28"/>
        </w:rPr>
        <w:t>as</w:t>
      </w:r>
      <w:r w:rsidRPr="00165167">
        <w:rPr>
          <w:rFonts w:ascii="Times New Roman" w:hAnsi="Times New Roman"/>
          <w:sz w:val="28"/>
          <w:szCs w:val="28"/>
          <w:lang w:val="ru-RU"/>
        </w:rPr>
        <w:t xml:space="preserve">, </w:t>
      </w:r>
      <w:r w:rsidRPr="00CA4934">
        <w:rPr>
          <w:rFonts w:ascii="Times New Roman" w:hAnsi="Times New Roman"/>
          <w:sz w:val="28"/>
          <w:szCs w:val="28"/>
        </w:rPr>
        <w:t>not</w:t>
      </w:r>
      <w:r w:rsidRPr="00165167">
        <w:rPr>
          <w:rFonts w:ascii="Times New Roman" w:hAnsi="Times New Roman"/>
          <w:sz w:val="28"/>
          <w:szCs w:val="28"/>
          <w:lang w:val="ru-RU"/>
        </w:rPr>
        <w:t xml:space="preserve"> </w:t>
      </w:r>
      <w:r w:rsidRPr="00CA4934">
        <w:rPr>
          <w:rFonts w:ascii="Times New Roman" w:hAnsi="Times New Roman"/>
          <w:sz w:val="28"/>
          <w:szCs w:val="28"/>
        </w:rPr>
        <w:t>so</w:t>
      </w:r>
      <w:r w:rsidRPr="00165167">
        <w:rPr>
          <w:rFonts w:ascii="Times New Roman" w:hAnsi="Times New Roman"/>
          <w:sz w:val="28"/>
          <w:szCs w:val="28"/>
          <w:lang w:val="ru-RU"/>
        </w:rPr>
        <w:t xml:space="preserve"> … </w:t>
      </w:r>
      <w:r w:rsidRPr="00CA4934">
        <w:rPr>
          <w:rFonts w:ascii="Times New Roman" w:hAnsi="Times New Roman"/>
          <w:sz w:val="28"/>
          <w:szCs w:val="28"/>
        </w:rPr>
        <w:t>as</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165167">
        <w:rPr>
          <w:rFonts w:ascii="Times New Roman" w:hAnsi="Times New Roman"/>
          <w:sz w:val="28"/>
          <w:szCs w:val="28"/>
          <w:lang w:val="ru-RU"/>
        </w:rPr>
        <w:t>/</w:t>
      </w:r>
      <w:r w:rsidRPr="00CA4934">
        <w:rPr>
          <w:rFonts w:ascii="Times New Roman" w:hAnsi="Times New Roman"/>
          <w:sz w:val="28"/>
          <w:szCs w:val="28"/>
        </w:rPr>
        <w:t>Past</w:t>
      </w:r>
      <w:r w:rsidRPr="00165167">
        <w:rPr>
          <w:rFonts w:ascii="Times New Roman" w:hAnsi="Times New Roman"/>
          <w:sz w:val="28"/>
          <w:szCs w:val="28"/>
          <w:lang w:val="ru-RU"/>
        </w:rPr>
        <w:t xml:space="preserve"> </w:t>
      </w:r>
      <w:r w:rsidRPr="00CA4934">
        <w:rPr>
          <w:rFonts w:ascii="Times New Roman" w:hAnsi="Times New Roman"/>
          <w:sz w:val="28"/>
          <w:szCs w:val="28"/>
        </w:rPr>
        <w:t>Continuous</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165167">
        <w:rPr>
          <w:rFonts w:ascii="Times New Roman" w:hAnsi="Times New Roman"/>
          <w:sz w:val="28"/>
          <w:szCs w:val="28"/>
          <w:lang w:val="ru-RU"/>
        </w:rPr>
        <w:t xml:space="preserve">/ </w:t>
      </w:r>
      <w:r w:rsidRPr="00CA4934">
        <w:rPr>
          <w:rFonts w:ascii="Times New Roman" w:hAnsi="Times New Roman"/>
          <w:sz w:val="28"/>
          <w:szCs w:val="28"/>
        </w:rPr>
        <w:t>Past</w:t>
      </w:r>
      <w:r w:rsidRPr="00165167">
        <w:rPr>
          <w:rFonts w:ascii="Times New Roman" w:hAnsi="Times New Roman"/>
          <w:sz w:val="28"/>
          <w:szCs w:val="28"/>
          <w:lang w:val="ru-RU"/>
        </w:rPr>
        <w:t xml:space="preserve"> </w:t>
      </w:r>
      <w:r w:rsidRPr="00CA4934">
        <w:rPr>
          <w:rFonts w:ascii="Times New Roman" w:hAnsi="Times New Roman"/>
          <w:sz w:val="28"/>
          <w:szCs w:val="28"/>
        </w:rPr>
        <w:t>Continuous</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 глаголы и их эквиваленты (can/be able to, must/ 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cлова, выражающие количество (little/a little, few/a few);</w:t>
      </w:r>
    </w:p>
    <w:p w:rsidR="008E7345" w:rsidRPr="00165167" w:rsidRDefault="008E7345" w:rsidP="008E734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возвратные, неопределённые местоимения </w:t>
      </w:r>
      <w:r w:rsidRPr="00CA4934">
        <w:rPr>
          <w:rFonts w:ascii="Times New Roman" w:hAnsi="Times New Roman"/>
          <w:sz w:val="28"/>
          <w:szCs w:val="28"/>
        </w:rPr>
        <w:t>some</w:t>
      </w:r>
      <w:r w:rsidRPr="00165167">
        <w:rPr>
          <w:rFonts w:ascii="Times New Roman" w:hAnsi="Times New Roman"/>
          <w:sz w:val="28"/>
          <w:szCs w:val="28"/>
          <w:lang w:val="ru-RU"/>
        </w:rPr>
        <w:t xml:space="preserve">, </w:t>
      </w:r>
      <w:r w:rsidRPr="00CA4934">
        <w:rPr>
          <w:rFonts w:ascii="Times New Roman" w:hAnsi="Times New Roman"/>
          <w:sz w:val="28"/>
          <w:szCs w:val="28"/>
        </w:rPr>
        <w:t>any</w:t>
      </w:r>
      <w:r w:rsidRPr="00165167">
        <w:rPr>
          <w:rFonts w:ascii="Times New Roman" w:hAnsi="Times New Roman"/>
          <w:sz w:val="28"/>
          <w:szCs w:val="28"/>
          <w:lang w:val="ru-RU"/>
        </w:rPr>
        <w:t xml:space="preserve"> и их производные (</w:t>
      </w:r>
      <w:r w:rsidRPr="00CA4934">
        <w:rPr>
          <w:rFonts w:ascii="Times New Roman" w:hAnsi="Times New Roman"/>
          <w:sz w:val="28"/>
          <w:szCs w:val="28"/>
        </w:rPr>
        <w:t>somebody</w:t>
      </w:r>
      <w:r w:rsidRPr="00165167">
        <w:rPr>
          <w:rFonts w:ascii="Times New Roman" w:hAnsi="Times New Roman"/>
          <w:sz w:val="28"/>
          <w:szCs w:val="28"/>
          <w:lang w:val="ru-RU"/>
        </w:rPr>
        <w:t xml:space="preserve">, </w:t>
      </w:r>
      <w:r w:rsidRPr="00CA4934">
        <w:rPr>
          <w:rFonts w:ascii="Times New Roman" w:hAnsi="Times New Roman"/>
          <w:sz w:val="28"/>
          <w:szCs w:val="28"/>
        </w:rPr>
        <w:t>anybody</w:t>
      </w:r>
      <w:r w:rsidRPr="00165167">
        <w:rPr>
          <w:rFonts w:ascii="Times New Roman" w:hAnsi="Times New Roman"/>
          <w:sz w:val="28"/>
          <w:szCs w:val="28"/>
          <w:lang w:val="ru-RU"/>
        </w:rPr>
        <w:t xml:space="preserve">; </w:t>
      </w:r>
      <w:r w:rsidRPr="00CA4934">
        <w:rPr>
          <w:rFonts w:ascii="Times New Roman" w:hAnsi="Times New Roman"/>
          <w:sz w:val="28"/>
          <w:szCs w:val="28"/>
        </w:rPr>
        <w:t>something</w:t>
      </w:r>
      <w:r w:rsidRPr="00165167">
        <w:rPr>
          <w:rFonts w:ascii="Times New Roman" w:hAnsi="Times New Roman"/>
          <w:sz w:val="28"/>
          <w:szCs w:val="28"/>
          <w:lang w:val="ru-RU"/>
        </w:rPr>
        <w:t xml:space="preserve">, </w:t>
      </w:r>
      <w:r w:rsidRPr="00CA4934">
        <w:rPr>
          <w:rFonts w:ascii="Times New Roman" w:hAnsi="Times New Roman"/>
          <w:sz w:val="28"/>
          <w:szCs w:val="28"/>
        </w:rPr>
        <w:t>anything</w:t>
      </w:r>
      <w:r w:rsidRPr="00165167">
        <w:rPr>
          <w:rFonts w:ascii="Times New Roman" w:hAnsi="Times New Roman"/>
          <w:sz w:val="28"/>
          <w:szCs w:val="28"/>
          <w:lang w:val="ru-RU"/>
        </w:rPr>
        <w:t xml:space="preserve">, </w:t>
      </w:r>
      <w:r w:rsidRPr="00CA4934">
        <w:rPr>
          <w:rFonts w:ascii="Times New Roman" w:hAnsi="Times New Roman"/>
          <w:sz w:val="28"/>
          <w:szCs w:val="28"/>
        </w:rPr>
        <w:t>etc</w:t>
      </w:r>
      <w:r w:rsidRPr="00165167">
        <w:rPr>
          <w:rFonts w:ascii="Times New Roman" w:hAnsi="Times New Roman"/>
          <w:sz w:val="28"/>
          <w:szCs w:val="28"/>
          <w:lang w:val="ru-RU"/>
        </w:rPr>
        <w:t>.)</w:t>
      </w:r>
      <w:r w:rsidRPr="00CA4934">
        <w:rPr>
          <w:rFonts w:ascii="Times New Roman" w:hAnsi="Times New Roman"/>
          <w:sz w:val="28"/>
          <w:szCs w:val="28"/>
          <w:lang w:val="ru-RU"/>
        </w:rPr>
        <w:t>,</w:t>
      </w:r>
      <w:r w:rsidRPr="00165167">
        <w:rPr>
          <w:rFonts w:ascii="Times New Roman" w:hAnsi="Times New Roman"/>
          <w:sz w:val="28"/>
          <w:szCs w:val="28"/>
          <w:lang w:val="ru-RU"/>
        </w:rPr>
        <w:t xml:space="preserve"> </w:t>
      </w:r>
      <w:r w:rsidRPr="00CA4934">
        <w:rPr>
          <w:rFonts w:ascii="Times New Roman" w:hAnsi="Times New Roman"/>
          <w:sz w:val="28"/>
          <w:szCs w:val="28"/>
        </w:rPr>
        <w:t>every</w:t>
      </w:r>
      <w:r w:rsidRPr="00165167">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165167">
        <w:rPr>
          <w:rFonts w:ascii="Times New Roman" w:hAnsi="Times New Roman"/>
          <w:sz w:val="28"/>
          <w:szCs w:val="28"/>
          <w:lang w:val="ru-RU"/>
        </w:rPr>
        <w:t xml:space="preserve">, </w:t>
      </w:r>
      <w:r w:rsidRPr="00CA4934">
        <w:rPr>
          <w:rFonts w:ascii="Times New Roman" w:hAnsi="Times New Roman"/>
          <w:sz w:val="28"/>
          <w:szCs w:val="28"/>
        </w:rPr>
        <w:t>everything</w:t>
      </w:r>
      <w:r w:rsidRPr="00CA4934">
        <w:rPr>
          <w:rFonts w:ascii="Times New Roman" w:hAnsi="Times New Roman"/>
          <w:sz w:val="28"/>
          <w:szCs w:val="28"/>
          <w:lang w:val="ru-RU"/>
        </w:rPr>
        <w:t xml:space="preserve"> и другие</w:t>
      </w:r>
      <w:r w:rsidRPr="00165167">
        <w:rPr>
          <w:rFonts w:ascii="Times New Roman" w:hAnsi="Times New Roman"/>
          <w:sz w:val="28"/>
          <w:szCs w:val="28"/>
          <w:lang w:val="ru-RU"/>
        </w:rPr>
        <w:t>) в повествовательных (утвердительных и отрицательных)и вопросительных предложениях;</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числительные для обозначения дат и больших чисел (100</w:t>
      </w:r>
      <w:r w:rsidRPr="00CA4934">
        <w:rPr>
          <w:rFonts w:ascii="Times New Roman" w:hAnsi="Times New Roman"/>
          <w:sz w:val="28"/>
          <w:szCs w:val="28"/>
          <w:lang w:val="ru-RU"/>
        </w:rPr>
        <w:t>–</w:t>
      </w:r>
      <w:r w:rsidRPr="00165167">
        <w:rPr>
          <w:rFonts w:ascii="Times New Roman" w:hAnsi="Times New Roman"/>
          <w:sz w:val="28"/>
          <w:szCs w:val="28"/>
          <w:lang w:val="ru-RU"/>
        </w:rPr>
        <w:t>1000);</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165167" w:rsidRDefault="008E7345" w:rsidP="008E734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 предс</w:t>
      </w:r>
      <w:r w:rsidRPr="00CA4934">
        <w:rPr>
          <w:rFonts w:ascii="Times New Roman" w:hAnsi="Times New Roman"/>
          <w:sz w:val="28"/>
          <w:szCs w:val="28"/>
          <w:lang w:val="ru-RU"/>
        </w:rPr>
        <w:t>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владеть компенсаторными умениями: использовать при чтениии аудировании языковую догадку, в том числе контекстуальную, игнорировать </w:t>
      </w:r>
      <w:r w:rsidRPr="00CA4934">
        <w:rPr>
          <w:rFonts w:ascii="Times New Roman" w:hAnsi="Times New Roman"/>
          <w:sz w:val="28"/>
          <w:szCs w:val="28"/>
          <w:lang w:val="ru-RU"/>
        </w:rPr>
        <w:lastRenderedPageBreak/>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w:t>
      </w:r>
      <w:r w:rsidRPr="00165167">
        <w:rPr>
          <w:rFonts w:ascii="Times New Roman" w:hAnsi="Times New Roman"/>
          <w:sz w:val="28"/>
          <w:szCs w:val="28"/>
          <w:lang w:val="ru-RU"/>
        </w:rPr>
        <w:lastRenderedPageBreak/>
        <w:t>коммуникативной задачи: с пониманием основного содержания, с пониманием запрашиваемой информации (время звучания текста (текстов)для аудирования –до 1,5 минут);</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165167">
        <w:rPr>
          <w:rFonts w:ascii="Times New Roman" w:hAnsi="Times New Roman"/>
          <w:sz w:val="28"/>
          <w:szCs w:val="28"/>
          <w:lang w:val="ru-RU"/>
        </w:rPr>
        <w:t xml:space="preserve"> форме (объём текста (текстов)для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165167" w:rsidRDefault="008E7345" w:rsidP="008E734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языка(объём сообщения –до 90 слов), создавать небольшое письменное высказываниес </w:t>
      </w:r>
      <w:r w:rsidRPr="00CA4934">
        <w:rPr>
          <w:rFonts w:ascii="Times New Roman" w:hAnsi="Times New Roman"/>
          <w:sz w:val="28"/>
          <w:szCs w:val="28"/>
          <w:lang w:val="ru-RU"/>
        </w:rPr>
        <w:t>использованием</w:t>
      </w:r>
      <w:r w:rsidRPr="00165167">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165167">
        <w:rPr>
          <w:rFonts w:ascii="Times New Roman" w:hAnsi="Times New Roman"/>
          <w:sz w:val="28"/>
          <w:szCs w:val="28"/>
          <w:lang w:val="ru-RU"/>
        </w:rPr>
        <w:t>, план</w:t>
      </w:r>
      <w:r w:rsidRPr="00CA4934">
        <w:rPr>
          <w:rFonts w:ascii="Times New Roman" w:hAnsi="Times New Roman"/>
          <w:sz w:val="28"/>
          <w:szCs w:val="28"/>
          <w:lang w:val="ru-RU"/>
        </w:rPr>
        <w:t>а</w:t>
      </w:r>
      <w:r w:rsidRPr="00165167">
        <w:rPr>
          <w:rFonts w:ascii="Times New Roman" w:hAnsi="Times New Roman"/>
          <w:sz w:val="28"/>
          <w:szCs w:val="28"/>
          <w:lang w:val="ru-RU"/>
        </w:rPr>
        <w:t>, ключевы</w:t>
      </w:r>
      <w:r w:rsidRPr="00CA4934">
        <w:rPr>
          <w:rFonts w:ascii="Times New Roman" w:hAnsi="Times New Roman"/>
          <w:sz w:val="28"/>
          <w:szCs w:val="28"/>
          <w:lang w:val="ru-RU"/>
        </w:rPr>
        <w:t>х</w:t>
      </w:r>
      <w:r w:rsidRPr="00165167">
        <w:rPr>
          <w:rFonts w:ascii="Times New Roman" w:hAnsi="Times New Roman"/>
          <w:sz w:val="28"/>
          <w:szCs w:val="28"/>
          <w:lang w:val="ru-RU"/>
        </w:rPr>
        <w:t xml:space="preserve"> слов, таблиц</w:t>
      </w:r>
      <w:r w:rsidRPr="00CA4934">
        <w:rPr>
          <w:rFonts w:ascii="Times New Roman" w:hAnsi="Times New Roman"/>
          <w:sz w:val="28"/>
          <w:szCs w:val="28"/>
          <w:lang w:val="ru-RU"/>
        </w:rPr>
        <w:t xml:space="preserve">ы </w:t>
      </w:r>
      <w:r w:rsidRPr="00165167">
        <w:rPr>
          <w:rFonts w:ascii="Times New Roman" w:hAnsi="Times New Roman"/>
          <w:sz w:val="28"/>
          <w:szCs w:val="28"/>
          <w:lang w:val="ru-RU"/>
        </w:rPr>
        <w:t>(объёмвысказывания – до 90 слов);</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различать на слух</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аутентичные тексты объёмомдо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ness</w:t>
      </w:r>
      <w:r w:rsidRPr="00165167">
        <w:rPr>
          <w:rFonts w:ascii="Times New Roman" w:hAnsi="Times New Roman"/>
          <w:sz w:val="28"/>
          <w:szCs w:val="28"/>
          <w:lang w:val="ru-RU"/>
        </w:rPr>
        <w:t>,-</w:t>
      </w:r>
      <w:r w:rsidRPr="00CA4934">
        <w:rPr>
          <w:rFonts w:ascii="Times New Roman" w:hAnsi="Times New Roman"/>
          <w:sz w:val="28"/>
          <w:szCs w:val="28"/>
        </w:rPr>
        <w:t>ment</w:t>
      </w:r>
      <w:r w:rsidRPr="00165167">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ous</w:t>
      </w:r>
      <w:r w:rsidRPr="00165167">
        <w:rPr>
          <w:rFonts w:ascii="Times New Roman" w:hAnsi="Times New Roman"/>
          <w:sz w:val="28"/>
          <w:szCs w:val="28"/>
          <w:lang w:val="ru-RU"/>
        </w:rPr>
        <w:t>, -</w:t>
      </w:r>
      <w:r w:rsidRPr="00CA4934">
        <w:rPr>
          <w:rFonts w:ascii="Times New Roman" w:hAnsi="Times New Roman"/>
          <w:sz w:val="28"/>
          <w:szCs w:val="28"/>
        </w:rPr>
        <w:t>ly</w:t>
      </w:r>
      <w:r w:rsidRPr="00165167">
        <w:rPr>
          <w:rFonts w:ascii="Times New Roman" w:hAnsi="Times New Roman"/>
          <w:sz w:val="28"/>
          <w:szCs w:val="28"/>
          <w:lang w:val="ru-RU"/>
        </w:rPr>
        <w:t>,-</w:t>
      </w:r>
      <w:r w:rsidRPr="00CA4934">
        <w:rPr>
          <w:rFonts w:ascii="Times New Roman" w:hAnsi="Times New Roman"/>
          <w:sz w:val="28"/>
          <w:szCs w:val="28"/>
        </w:rPr>
        <w:t>y</w:t>
      </w:r>
      <w:r w:rsidRPr="00165167">
        <w:rPr>
          <w:rFonts w:ascii="Times New Roman" w:hAnsi="Times New Roman"/>
          <w:sz w:val="28"/>
          <w:szCs w:val="28"/>
          <w:lang w:val="ru-RU"/>
        </w:rPr>
        <w:t xml:space="preserve">, имена прилагательные и наречия с помощью отрицательных префиксов </w:t>
      </w:r>
      <w:r w:rsidRPr="00CA4934">
        <w:rPr>
          <w:rFonts w:ascii="Times New Roman" w:hAnsi="Times New Roman"/>
          <w:sz w:val="28"/>
          <w:szCs w:val="28"/>
        </w:rPr>
        <w:t>in</w:t>
      </w:r>
      <w:r w:rsidRPr="00165167">
        <w:rPr>
          <w:rFonts w:ascii="Times New Roman" w:hAnsi="Times New Roman"/>
          <w:sz w:val="28"/>
          <w:szCs w:val="28"/>
          <w:lang w:val="ru-RU"/>
        </w:rPr>
        <w:t>-/</w:t>
      </w:r>
      <w:r w:rsidRPr="00CA4934">
        <w:rPr>
          <w:rFonts w:ascii="Times New Roman" w:hAnsi="Times New Roman"/>
          <w:sz w:val="28"/>
          <w:szCs w:val="28"/>
        </w:rPr>
        <w:t>im</w:t>
      </w:r>
      <w:r w:rsidRPr="00165167">
        <w:rPr>
          <w:rFonts w:ascii="Times New Roman" w:hAnsi="Times New Roman"/>
          <w:sz w:val="28"/>
          <w:szCs w:val="28"/>
          <w:lang w:val="ru-RU"/>
        </w:rPr>
        <w:t>-, сложные имена прилагательные путем соединения основы прилагательногос основой существительного с добавлением суффикса -</w:t>
      </w:r>
      <w:r w:rsidRPr="00CA4934">
        <w:rPr>
          <w:rFonts w:ascii="Times New Roman" w:hAnsi="Times New Roman"/>
          <w:sz w:val="28"/>
          <w:szCs w:val="28"/>
        </w:rPr>
        <w:t>ed</w:t>
      </w:r>
      <w:r w:rsidRPr="00165167">
        <w:rPr>
          <w:rFonts w:ascii="Times New Roman" w:hAnsi="Times New Roman"/>
          <w:sz w:val="28"/>
          <w:szCs w:val="28"/>
          <w:lang w:val="ru-RU"/>
        </w:rPr>
        <w:t xml:space="preserve"> (</w:t>
      </w:r>
      <w:r w:rsidRPr="00CA4934">
        <w:rPr>
          <w:rFonts w:ascii="Times New Roman" w:hAnsi="Times New Roman"/>
          <w:sz w:val="28"/>
          <w:szCs w:val="28"/>
        </w:rPr>
        <w:t>blue</w:t>
      </w:r>
      <w:r w:rsidRPr="00165167">
        <w:rPr>
          <w:rFonts w:ascii="Times New Roman" w:hAnsi="Times New Roman"/>
          <w:sz w:val="28"/>
          <w:szCs w:val="28"/>
          <w:lang w:val="ru-RU"/>
        </w:rPr>
        <w:t>-</w:t>
      </w:r>
      <w:r w:rsidRPr="00CA4934">
        <w:rPr>
          <w:rFonts w:ascii="Times New Roman" w:hAnsi="Times New Roman"/>
          <w:sz w:val="28"/>
          <w:szCs w:val="28"/>
        </w:rPr>
        <w:t>eyed</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предложенийи различных коммуникативных типов предложений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165167">
        <w:rPr>
          <w:rFonts w:ascii="Times New Roman" w:hAnsi="Times New Roman"/>
          <w:sz w:val="28"/>
          <w:szCs w:val="28"/>
          <w:lang w:val="ru-RU"/>
        </w:rPr>
        <w:t xml:space="preserve"> </w:t>
      </w:r>
      <w:r w:rsidRPr="00CA4934">
        <w:rPr>
          <w:rFonts w:ascii="Times New Roman" w:hAnsi="Times New Roman"/>
          <w:sz w:val="28"/>
          <w:szCs w:val="28"/>
        </w:rPr>
        <w:t>Object</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условные предложения реального (</w:t>
      </w:r>
      <w:r w:rsidRPr="00CA4934">
        <w:rPr>
          <w:rFonts w:ascii="Times New Roman" w:hAnsi="Times New Roman"/>
          <w:sz w:val="28"/>
          <w:szCs w:val="28"/>
        </w:rPr>
        <w:t>Conditional</w:t>
      </w:r>
      <w:r w:rsidRPr="00165167">
        <w:rPr>
          <w:rFonts w:ascii="Times New Roman" w:hAnsi="Times New Roman"/>
          <w:sz w:val="28"/>
          <w:szCs w:val="28"/>
          <w:lang w:val="ru-RU"/>
        </w:rPr>
        <w:t xml:space="preserve"> 0, </w:t>
      </w:r>
      <w:r w:rsidRPr="00CA4934">
        <w:rPr>
          <w:rFonts w:ascii="Times New Roman" w:hAnsi="Times New Roman"/>
          <w:sz w:val="28"/>
          <w:szCs w:val="28"/>
        </w:rPr>
        <w:t>Conditional</w:t>
      </w:r>
      <w:r w:rsidRPr="00165167">
        <w:rPr>
          <w:rFonts w:ascii="Times New Roman" w:hAnsi="Times New Roman"/>
          <w:sz w:val="28"/>
          <w:szCs w:val="28"/>
          <w:lang w:val="ru-RU"/>
        </w:rPr>
        <w:t xml:space="preserve"> </w:t>
      </w:r>
      <w:r w:rsidRPr="00CA4934">
        <w:rPr>
          <w:rFonts w:ascii="Times New Roman" w:hAnsi="Times New Roman"/>
          <w:sz w:val="28"/>
          <w:szCs w:val="28"/>
        </w:rPr>
        <w:t>I</w:t>
      </w:r>
      <w:r w:rsidRPr="00165167">
        <w:rPr>
          <w:rFonts w:ascii="Times New Roman" w:hAnsi="Times New Roman"/>
          <w:sz w:val="28"/>
          <w:szCs w:val="28"/>
          <w:lang w:val="ru-RU"/>
        </w:rPr>
        <w:t>) характера;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165167">
        <w:rPr>
          <w:rFonts w:ascii="Times New Roman" w:hAnsi="Times New Roman"/>
          <w:sz w:val="28"/>
          <w:szCs w:val="28"/>
          <w:lang w:val="ru-RU"/>
        </w:rPr>
        <w:t xml:space="preserve"> </w:t>
      </w:r>
      <w:r w:rsidRPr="00CA4934">
        <w:rPr>
          <w:rFonts w:ascii="Times New Roman" w:hAnsi="Times New Roman"/>
          <w:sz w:val="28"/>
          <w:szCs w:val="28"/>
        </w:rPr>
        <w:t>be</w:t>
      </w:r>
      <w:r w:rsidRPr="00165167">
        <w:rPr>
          <w:rFonts w:ascii="Times New Roman" w:hAnsi="Times New Roman"/>
          <w:sz w:val="28"/>
          <w:szCs w:val="28"/>
          <w:lang w:val="ru-RU"/>
        </w:rPr>
        <w:t xml:space="preserve"> </w:t>
      </w:r>
      <w:r w:rsidRPr="00CA4934">
        <w:rPr>
          <w:rFonts w:ascii="Times New Roman" w:hAnsi="Times New Roman"/>
          <w:sz w:val="28"/>
          <w:szCs w:val="28"/>
        </w:rPr>
        <w:t>going</w:t>
      </w:r>
      <w:r w:rsidRPr="00165167">
        <w:rPr>
          <w:rFonts w:ascii="Times New Roman" w:hAnsi="Times New Roman"/>
          <w:sz w:val="28"/>
          <w:szCs w:val="28"/>
          <w:lang w:val="ru-RU"/>
        </w:rPr>
        <w:t xml:space="preserve"> </w:t>
      </w:r>
      <w:r w:rsidRPr="00CA4934">
        <w:rPr>
          <w:rFonts w:ascii="Times New Roman" w:hAnsi="Times New Roman"/>
          <w:sz w:val="28"/>
          <w:szCs w:val="28"/>
        </w:rPr>
        <w:t>to</w:t>
      </w:r>
      <w:r w:rsidRPr="00165167">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165167">
        <w:rPr>
          <w:rFonts w:ascii="Times New Roman" w:hAnsi="Times New Roman"/>
          <w:sz w:val="28"/>
          <w:szCs w:val="28"/>
          <w:lang w:val="ru-RU"/>
        </w:rPr>
        <w:t xml:space="preserve"> </w:t>
      </w:r>
      <w:r w:rsidRPr="00CA4934">
        <w:rPr>
          <w:rFonts w:ascii="Times New Roman" w:hAnsi="Times New Roman"/>
          <w:sz w:val="28"/>
          <w:szCs w:val="28"/>
        </w:rPr>
        <w:t>Simple</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 xml:space="preserve"> и </w:t>
      </w:r>
      <w:r w:rsidRPr="00CA4934">
        <w:rPr>
          <w:rFonts w:ascii="Times New Roman" w:hAnsi="Times New Roman"/>
          <w:sz w:val="28"/>
          <w:szCs w:val="28"/>
        </w:rPr>
        <w:t>Present</w:t>
      </w:r>
      <w:r w:rsidRPr="00165167">
        <w:rPr>
          <w:rFonts w:ascii="Times New Roman" w:hAnsi="Times New Roman"/>
          <w:sz w:val="28"/>
          <w:szCs w:val="28"/>
          <w:lang w:val="ru-RU"/>
        </w:rPr>
        <w:t xml:space="preserve"> </w:t>
      </w:r>
      <w:r w:rsidRPr="00CA4934">
        <w:rPr>
          <w:rFonts w:ascii="Times New Roman" w:hAnsi="Times New Roman"/>
          <w:sz w:val="28"/>
          <w:szCs w:val="28"/>
        </w:rPr>
        <w:t>Continuous</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 xml:space="preserve"> для выражения будущего действия;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конструкцию </w:t>
      </w:r>
      <w:r w:rsidRPr="00CA4934">
        <w:rPr>
          <w:rFonts w:ascii="Times New Roman" w:hAnsi="Times New Roman"/>
          <w:sz w:val="28"/>
          <w:szCs w:val="28"/>
        </w:rPr>
        <w:t>used</w:t>
      </w:r>
      <w:r w:rsidRPr="00165167">
        <w:rPr>
          <w:rFonts w:ascii="Times New Roman" w:hAnsi="Times New Roman"/>
          <w:sz w:val="28"/>
          <w:szCs w:val="28"/>
          <w:lang w:val="ru-RU"/>
        </w:rPr>
        <w:t xml:space="preserve"> </w:t>
      </w:r>
      <w:r w:rsidRPr="00CA4934">
        <w:rPr>
          <w:rFonts w:ascii="Times New Roman" w:hAnsi="Times New Roman"/>
          <w:sz w:val="28"/>
          <w:szCs w:val="28"/>
        </w:rPr>
        <w:t>to</w:t>
      </w:r>
      <w:r w:rsidRPr="00165167">
        <w:rPr>
          <w:rFonts w:ascii="Times New Roman" w:hAnsi="Times New Roman"/>
          <w:sz w:val="28"/>
          <w:szCs w:val="28"/>
          <w:lang w:val="ru-RU"/>
        </w:rPr>
        <w:t xml:space="preserve"> + инфинитив глагола;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165167">
        <w:rPr>
          <w:rFonts w:ascii="Times New Roman" w:hAnsi="Times New Roman"/>
          <w:sz w:val="28"/>
          <w:szCs w:val="28"/>
          <w:lang w:val="ru-RU"/>
        </w:rPr>
        <w:t>/</w:t>
      </w:r>
      <w:r w:rsidRPr="00CA4934">
        <w:rPr>
          <w:rFonts w:ascii="Times New Roman" w:hAnsi="Times New Roman"/>
          <w:sz w:val="28"/>
          <w:szCs w:val="28"/>
        </w:rPr>
        <w:t>Past</w:t>
      </w:r>
      <w:r w:rsidRPr="00165167">
        <w:rPr>
          <w:rFonts w:ascii="Times New Roman" w:hAnsi="Times New Roman"/>
          <w:sz w:val="28"/>
          <w:szCs w:val="28"/>
          <w:lang w:val="ru-RU"/>
        </w:rPr>
        <w:t xml:space="preserve"> </w:t>
      </w:r>
      <w:r w:rsidRPr="00CA4934">
        <w:rPr>
          <w:rFonts w:ascii="Times New Roman" w:hAnsi="Times New Roman"/>
          <w:sz w:val="28"/>
          <w:szCs w:val="28"/>
        </w:rPr>
        <w:t>Simple</w:t>
      </w:r>
      <w:r w:rsidRPr="00165167">
        <w:rPr>
          <w:rFonts w:ascii="Times New Roman" w:hAnsi="Times New Roman"/>
          <w:sz w:val="28"/>
          <w:szCs w:val="28"/>
          <w:lang w:val="ru-RU"/>
        </w:rPr>
        <w:t xml:space="preserve"> </w:t>
      </w:r>
      <w:r w:rsidRPr="00CA4934">
        <w:rPr>
          <w:rFonts w:ascii="Times New Roman" w:hAnsi="Times New Roman"/>
          <w:sz w:val="28"/>
          <w:szCs w:val="28"/>
        </w:rPr>
        <w:t>Passive</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предлоги, употребляемые с глаголами в страдательном залоге;</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165167">
        <w:rPr>
          <w:rFonts w:ascii="Times New Roman" w:hAnsi="Times New Roman"/>
          <w:sz w:val="28"/>
          <w:szCs w:val="28"/>
          <w:lang w:val="ru-RU"/>
        </w:rPr>
        <w:t xml:space="preserve">, </w:t>
      </w:r>
      <w:r w:rsidRPr="00CA4934">
        <w:rPr>
          <w:rFonts w:ascii="Times New Roman" w:hAnsi="Times New Roman"/>
          <w:sz w:val="28"/>
          <w:szCs w:val="28"/>
        </w:rPr>
        <w:t>high</w:t>
      </w:r>
      <w:r w:rsidRPr="00165167">
        <w:rPr>
          <w:rFonts w:ascii="Times New Roman" w:hAnsi="Times New Roman"/>
          <w:sz w:val="28"/>
          <w:szCs w:val="28"/>
          <w:lang w:val="ru-RU"/>
        </w:rPr>
        <w:t xml:space="preserve">; </w:t>
      </w:r>
      <w:r w:rsidRPr="00CA4934">
        <w:rPr>
          <w:rFonts w:ascii="Times New Roman" w:hAnsi="Times New Roman"/>
          <w:sz w:val="28"/>
          <w:szCs w:val="28"/>
        </w:rPr>
        <w:t>early</w:t>
      </w:r>
      <w:r w:rsidRPr="00165167">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количественные числительные для обозначения больших чисел (до 1 000 000);</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5) владеть социокультурными знаниями и умениями: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165167" w:rsidRDefault="008E7345" w:rsidP="008E734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догадку, в том числе контекстуальную,при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7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опорами(объём –9–10 фраз), излагать результаты выполненной проектной работы(объём –9–10 фраз);</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165167" w:rsidRDefault="008E7345" w:rsidP="008E734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w:t>
      </w:r>
      <w:r w:rsidRPr="00165167">
        <w:rPr>
          <w:rFonts w:ascii="Times New Roman" w:hAnsi="Times New Roman"/>
          <w:sz w:val="28"/>
          <w:szCs w:val="28"/>
          <w:lang w:val="ru-RU"/>
        </w:rPr>
        <w:lastRenderedPageBreak/>
        <w:t xml:space="preserve">принятый в стране (странах) изучаемого языка (объём сообщения – до110 слов), создавать небольшое письменное высказывание с </w:t>
      </w:r>
      <w:r w:rsidRPr="00CA4934">
        <w:rPr>
          <w:rFonts w:ascii="Times New Roman" w:hAnsi="Times New Roman"/>
          <w:sz w:val="28"/>
          <w:szCs w:val="28"/>
          <w:lang w:val="ru-RU"/>
        </w:rPr>
        <w:t>использованием</w:t>
      </w:r>
      <w:r w:rsidRPr="00165167">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165167">
        <w:rPr>
          <w:rFonts w:ascii="Times New Roman" w:hAnsi="Times New Roman"/>
          <w:sz w:val="28"/>
          <w:szCs w:val="28"/>
          <w:lang w:val="ru-RU"/>
        </w:rPr>
        <w:t>, план</w:t>
      </w:r>
      <w:r w:rsidRPr="00CA4934">
        <w:rPr>
          <w:rFonts w:ascii="Times New Roman" w:hAnsi="Times New Roman"/>
          <w:sz w:val="28"/>
          <w:szCs w:val="28"/>
          <w:lang w:val="ru-RU"/>
        </w:rPr>
        <w:t>а</w:t>
      </w:r>
      <w:r w:rsidRPr="00165167">
        <w:rPr>
          <w:rFonts w:ascii="Times New Roman" w:hAnsi="Times New Roman"/>
          <w:sz w:val="28"/>
          <w:szCs w:val="28"/>
          <w:lang w:val="ru-RU"/>
        </w:rPr>
        <w:t>, таблиц</w:t>
      </w:r>
      <w:r w:rsidRPr="00CA4934">
        <w:rPr>
          <w:rFonts w:ascii="Times New Roman" w:hAnsi="Times New Roman"/>
          <w:sz w:val="28"/>
          <w:szCs w:val="28"/>
          <w:lang w:val="ru-RU"/>
        </w:rPr>
        <w:t>ы</w:t>
      </w:r>
      <w:r w:rsidRPr="00165167">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165167">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165167">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165167">
        <w:rPr>
          <w:rFonts w:ascii="Times New Roman" w:hAnsi="Times New Roman"/>
          <w:sz w:val="28"/>
          <w:szCs w:val="28"/>
          <w:lang w:val="ru-RU"/>
        </w:rPr>
        <w:t xml:space="preserve"> (объёмвысказывания – до 110 слов);</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8E7345" w:rsidRPr="00165167"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устнойи письменной речи 1050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ity</w:t>
      </w:r>
      <w:r w:rsidRPr="00165167">
        <w:rPr>
          <w:rFonts w:ascii="Times New Roman" w:hAnsi="Times New Roman"/>
          <w:sz w:val="28"/>
          <w:szCs w:val="28"/>
          <w:lang w:val="ru-RU"/>
        </w:rPr>
        <w:t>, -</w:t>
      </w:r>
      <w:r w:rsidRPr="00CA4934">
        <w:rPr>
          <w:rFonts w:ascii="Times New Roman" w:hAnsi="Times New Roman"/>
          <w:sz w:val="28"/>
          <w:szCs w:val="28"/>
        </w:rPr>
        <w:t>ship</w:t>
      </w:r>
      <w:r w:rsidRPr="00165167">
        <w:rPr>
          <w:rFonts w:ascii="Times New Roman" w:hAnsi="Times New Roman"/>
          <w:sz w:val="28"/>
          <w:szCs w:val="28"/>
          <w:lang w:val="ru-RU"/>
        </w:rPr>
        <w:t>,-</w:t>
      </w:r>
      <w:r w:rsidRPr="00CA4934">
        <w:rPr>
          <w:rFonts w:ascii="Times New Roman" w:hAnsi="Times New Roman"/>
          <w:sz w:val="28"/>
          <w:szCs w:val="28"/>
        </w:rPr>
        <w:t>ance</w:t>
      </w:r>
      <w:r w:rsidRPr="00165167">
        <w:rPr>
          <w:rFonts w:ascii="Times New Roman" w:hAnsi="Times New Roman"/>
          <w:sz w:val="28"/>
          <w:szCs w:val="28"/>
          <w:lang w:val="ru-RU"/>
        </w:rPr>
        <w:t>/-</w:t>
      </w:r>
      <w:r w:rsidRPr="00CA4934">
        <w:rPr>
          <w:rFonts w:ascii="Times New Roman" w:hAnsi="Times New Roman"/>
          <w:sz w:val="28"/>
          <w:szCs w:val="28"/>
        </w:rPr>
        <w:t>ence</w:t>
      </w:r>
      <w:r w:rsidRPr="00165167">
        <w:rPr>
          <w:rFonts w:ascii="Times New Roman" w:hAnsi="Times New Roman"/>
          <w:sz w:val="28"/>
          <w:szCs w:val="28"/>
          <w:lang w:val="ru-RU"/>
        </w:rPr>
        <w:t xml:space="preserve">, имена прилагательные с помощью префикса </w:t>
      </w:r>
      <w:r w:rsidRPr="00CA4934">
        <w:rPr>
          <w:rFonts w:ascii="Times New Roman" w:hAnsi="Times New Roman"/>
          <w:sz w:val="28"/>
          <w:szCs w:val="28"/>
        </w:rPr>
        <w:t>inter</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A4934">
        <w:rPr>
          <w:rFonts w:ascii="Times New Roman" w:hAnsi="Times New Roman"/>
          <w:sz w:val="28"/>
          <w:szCs w:val="28"/>
        </w:rPr>
        <w:t>to</w:t>
      </w:r>
      <w:r w:rsidRPr="00165167">
        <w:rPr>
          <w:rFonts w:ascii="Times New Roman" w:hAnsi="Times New Roman"/>
          <w:sz w:val="28"/>
          <w:szCs w:val="28"/>
          <w:lang w:val="ru-RU"/>
        </w:rPr>
        <w:t xml:space="preserve"> </w:t>
      </w:r>
      <w:r w:rsidRPr="00CA4934">
        <w:rPr>
          <w:rFonts w:ascii="Times New Roman" w:hAnsi="Times New Roman"/>
          <w:sz w:val="28"/>
          <w:szCs w:val="28"/>
        </w:rPr>
        <w:t>walk</w:t>
      </w:r>
      <w:r w:rsidRPr="00165167">
        <w:rPr>
          <w:rFonts w:ascii="Times New Roman" w:hAnsi="Times New Roman"/>
          <w:sz w:val="28"/>
          <w:szCs w:val="28"/>
          <w:lang w:val="ru-RU"/>
        </w:rPr>
        <w:t xml:space="preserve"> – </w:t>
      </w:r>
      <w:r w:rsidRPr="00CA4934">
        <w:rPr>
          <w:rFonts w:ascii="Times New Roman" w:hAnsi="Times New Roman"/>
          <w:sz w:val="28"/>
          <w:szCs w:val="28"/>
        </w:rPr>
        <w:t>a</w:t>
      </w:r>
      <w:r w:rsidRPr="00165167">
        <w:rPr>
          <w:rFonts w:ascii="Times New Roman" w:hAnsi="Times New Roman"/>
          <w:sz w:val="28"/>
          <w:szCs w:val="28"/>
          <w:lang w:val="ru-RU"/>
        </w:rPr>
        <w:t xml:space="preserve"> </w:t>
      </w:r>
      <w:r w:rsidRPr="00CA4934">
        <w:rPr>
          <w:rFonts w:ascii="Times New Roman" w:hAnsi="Times New Roman"/>
          <w:sz w:val="28"/>
          <w:szCs w:val="28"/>
        </w:rPr>
        <w:t>walk</w:t>
      </w:r>
      <w:r w:rsidRPr="00165167">
        <w:rPr>
          <w:rFonts w:ascii="Times New Roman" w:hAnsi="Times New Roman"/>
          <w:sz w:val="28"/>
          <w:szCs w:val="28"/>
          <w:lang w:val="ru-RU"/>
        </w:rPr>
        <w:t>), глагол от имени существительного(</w:t>
      </w:r>
      <w:r w:rsidRPr="00CA4934">
        <w:rPr>
          <w:rFonts w:ascii="Times New Roman" w:hAnsi="Times New Roman"/>
          <w:sz w:val="28"/>
          <w:szCs w:val="28"/>
        </w:rPr>
        <w:t>a</w:t>
      </w:r>
      <w:r w:rsidRPr="00165167">
        <w:rPr>
          <w:rFonts w:ascii="Times New Roman" w:hAnsi="Times New Roman"/>
          <w:sz w:val="28"/>
          <w:szCs w:val="28"/>
          <w:lang w:val="ru-RU"/>
        </w:rPr>
        <w:t xml:space="preserve"> </w:t>
      </w:r>
      <w:r w:rsidRPr="00CA4934">
        <w:rPr>
          <w:rFonts w:ascii="Times New Roman" w:hAnsi="Times New Roman"/>
          <w:sz w:val="28"/>
          <w:szCs w:val="28"/>
        </w:rPr>
        <w:t>present</w:t>
      </w:r>
      <w:r w:rsidRPr="00165167">
        <w:rPr>
          <w:rFonts w:ascii="Times New Roman" w:hAnsi="Times New Roman"/>
          <w:sz w:val="28"/>
          <w:szCs w:val="28"/>
          <w:lang w:val="ru-RU"/>
        </w:rPr>
        <w:t xml:space="preserve"> – </w:t>
      </w:r>
      <w:r w:rsidRPr="00CA4934">
        <w:rPr>
          <w:rFonts w:ascii="Times New Roman" w:hAnsi="Times New Roman"/>
          <w:sz w:val="28"/>
          <w:szCs w:val="28"/>
        </w:rPr>
        <w:t>to</w:t>
      </w:r>
      <w:r w:rsidRPr="00165167">
        <w:rPr>
          <w:rFonts w:ascii="Times New Roman" w:hAnsi="Times New Roman"/>
          <w:sz w:val="28"/>
          <w:szCs w:val="28"/>
          <w:lang w:val="ru-RU"/>
        </w:rPr>
        <w:t xml:space="preserve"> </w:t>
      </w:r>
      <w:r w:rsidRPr="00CA4934">
        <w:rPr>
          <w:rFonts w:ascii="Times New Roman" w:hAnsi="Times New Roman"/>
          <w:sz w:val="28"/>
          <w:szCs w:val="28"/>
        </w:rPr>
        <w:t>present</w:t>
      </w:r>
      <w:r w:rsidRPr="00165167">
        <w:rPr>
          <w:rFonts w:ascii="Times New Roman" w:hAnsi="Times New Roman"/>
          <w:sz w:val="28"/>
          <w:szCs w:val="28"/>
          <w:lang w:val="ru-RU"/>
        </w:rPr>
        <w:t>), имя существительное от прилагательного (</w:t>
      </w:r>
      <w:r w:rsidRPr="00CA4934">
        <w:rPr>
          <w:rFonts w:ascii="Times New Roman" w:hAnsi="Times New Roman"/>
          <w:sz w:val="28"/>
          <w:szCs w:val="28"/>
        </w:rPr>
        <w:t>rich</w:t>
      </w:r>
      <w:r w:rsidRPr="00165167">
        <w:rPr>
          <w:rFonts w:ascii="Times New Roman" w:hAnsi="Times New Roman"/>
          <w:sz w:val="28"/>
          <w:szCs w:val="28"/>
          <w:lang w:val="ru-RU"/>
        </w:rPr>
        <w:t xml:space="preserve"> – </w:t>
      </w:r>
      <w:r w:rsidRPr="00CA4934">
        <w:rPr>
          <w:rFonts w:ascii="Times New Roman" w:hAnsi="Times New Roman"/>
          <w:sz w:val="28"/>
          <w:szCs w:val="28"/>
        </w:rPr>
        <w:t>the</w:t>
      </w:r>
      <w:r w:rsidRPr="00165167">
        <w:rPr>
          <w:rFonts w:ascii="Times New Roman" w:hAnsi="Times New Roman"/>
          <w:sz w:val="28"/>
          <w:szCs w:val="28"/>
          <w:lang w:val="ru-RU"/>
        </w:rPr>
        <w:t xml:space="preserve"> </w:t>
      </w:r>
      <w:r w:rsidRPr="00CA4934">
        <w:rPr>
          <w:rFonts w:ascii="Times New Roman" w:hAnsi="Times New Roman"/>
          <w:sz w:val="28"/>
          <w:szCs w:val="28"/>
        </w:rPr>
        <w:t>rich</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распознавать и употреблять в устной и письменной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165167">
        <w:rPr>
          <w:rFonts w:ascii="Times New Roman" w:hAnsi="Times New Roman"/>
          <w:sz w:val="28"/>
          <w:szCs w:val="28"/>
          <w:lang w:val="ru-RU"/>
        </w:rPr>
        <w:t xml:space="preserve"> </w:t>
      </w:r>
      <w:r w:rsidRPr="00CA4934">
        <w:rPr>
          <w:rFonts w:ascii="Times New Roman" w:hAnsi="Times New Roman"/>
          <w:sz w:val="28"/>
          <w:szCs w:val="28"/>
        </w:rPr>
        <w:t>Object</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165167">
        <w:rPr>
          <w:rFonts w:ascii="Times New Roman" w:hAnsi="Times New Roman"/>
          <w:sz w:val="28"/>
          <w:szCs w:val="28"/>
          <w:lang w:val="ru-RU"/>
        </w:rPr>
        <w:t xml:space="preserve"> </w:t>
      </w:r>
      <w:r w:rsidRPr="00CA4934">
        <w:rPr>
          <w:rFonts w:ascii="Times New Roman" w:hAnsi="Times New Roman"/>
          <w:sz w:val="28"/>
          <w:szCs w:val="28"/>
        </w:rPr>
        <w:t>Perfect</w:t>
      </w:r>
      <w:r w:rsidRPr="00165167">
        <w:rPr>
          <w:rFonts w:ascii="Times New Roman" w:hAnsi="Times New Roman"/>
          <w:sz w:val="28"/>
          <w:szCs w:val="28"/>
          <w:lang w:val="ru-RU"/>
        </w:rPr>
        <w:t xml:space="preserve"> </w:t>
      </w:r>
      <w:r w:rsidRPr="00CA4934">
        <w:rPr>
          <w:rFonts w:ascii="Times New Roman" w:hAnsi="Times New Roman"/>
          <w:sz w:val="28"/>
          <w:szCs w:val="28"/>
        </w:rPr>
        <w:t>Tense</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согласование времён в рамках сложного предложения;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165167">
        <w:rPr>
          <w:rFonts w:ascii="Times New Roman" w:hAnsi="Times New Roman"/>
          <w:sz w:val="28"/>
          <w:szCs w:val="28"/>
          <w:lang w:val="ru-RU"/>
        </w:rPr>
        <w:t xml:space="preserve">, </w:t>
      </w:r>
      <w:r w:rsidRPr="00CA4934">
        <w:rPr>
          <w:rFonts w:ascii="Times New Roman" w:hAnsi="Times New Roman"/>
          <w:sz w:val="28"/>
          <w:szCs w:val="28"/>
        </w:rPr>
        <w:t>police</w:t>
      </w:r>
      <w:r w:rsidRPr="00165167">
        <w:rPr>
          <w:rFonts w:ascii="Times New Roman" w:hAnsi="Times New Roman"/>
          <w:sz w:val="28"/>
          <w:szCs w:val="28"/>
          <w:lang w:val="ru-RU"/>
        </w:rPr>
        <w:t>),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be/get used to do something; be/get used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конструкцию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модальные глаголы в косвенной речи в настоящем и прошедшем времени;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неличные формы глагола (инфинитив, герундий, причастия настоящегои прошедшего времени);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наречия </w:t>
      </w:r>
      <w:r w:rsidRPr="00CA4934">
        <w:rPr>
          <w:rFonts w:ascii="Times New Roman" w:hAnsi="Times New Roman"/>
          <w:sz w:val="28"/>
          <w:szCs w:val="28"/>
        </w:rPr>
        <w:t>too</w:t>
      </w:r>
      <w:r w:rsidRPr="00165167">
        <w:rPr>
          <w:rFonts w:ascii="Times New Roman" w:hAnsi="Times New Roman"/>
          <w:sz w:val="28"/>
          <w:szCs w:val="28"/>
          <w:lang w:val="ru-RU"/>
        </w:rPr>
        <w:t xml:space="preserve"> – </w:t>
      </w:r>
      <w:r w:rsidRPr="00CA4934">
        <w:rPr>
          <w:rFonts w:ascii="Times New Roman" w:hAnsi="Times New Roman"/>
          <w:sz w:val="28"/>
          <w:szCs w:val="28"/>
        </w:rPr>
        <w:t>enough</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165167">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165167">
        <w:rPr>
          <w:rFonts w:ascii="Times New Roman" w:hAnsi="Times New Roman"/>
          <w:sz w:val="28"/>
          <w:szCs w:val="28"/>
          <w:lang w:val="ru-RU"/>
        </w:rPr>
        <w:t xml:space="preserve">, </w:t>
      </w:r>
      <w:r w:rsidRPr="00CA4934">
        <w:rPr>
          <w:rFonts w:ascii="Times New Roman" w:hAnsi="Times New Roman"/>
          <w:sz w:val="28"/>
          <w:szCs w:val="28"/>
        </w:rPr>
        <w:t>nothing</w:t>
      </w:r>
      <w:r w:rsidRPr="00165167">
        <w:rPr>
          <w:rFonts w:ascii="Times New Roman" w:hAnsi="Times New Roman"/>
          <w:sz w:val="28"/>
          <w:szCs w:val="28"/>
          <w:lang w:val="ru-RU"/>
        </w:rPr>
        <w:t xml:space="preserve">, </w:t>
      </w:r>
      <w:r w:rsidRPr="00CA4934">
        <w:rPr>
          <w:rFonts w:ascii="Times New Roman" w:hAnsi="Times New Roman"/>
          <w:sz w:val="28"/>
          <w:szCs w:val="28"/>
        </w:rPr>
        <w:t>etc</w:t>
      </w:r>
      <w:r w:rsidRPr="00165167">
        <w:rPr>
          <w:rFonts w:ascii="Times New Roman" w:hAnsi="Times New Roman"/>
          <w:sz w:val="28"/>
          <w:szCs w:val="28"/>
          <w:lang w:val="ru-RU"/>
        </w:rPr>
        <w:t xml:space="preserve">.), </w:t>
      </w:r>
      <w:r w:rsidRPr="00CA4934">
        <w:rPr>
          <w:rFonts w:ascii="Times New Roman" w:hAnsi="Times New Roman"/>
          <w:sz w:val="28"/>
          <w:szCs w:val="28"/>
        </w:rPr>
        <w:t>none</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осуществлять межличностное и межкультурное общение, используя знанияо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оказывать помощь </w:t>
      </w:r>
      <w:r w:rsidR="00230E51" w:rsidRPr="00165167">
        <w:rPr>
          <w:rFonts w:ascii="Times New Roman" w:hAnsi="Times New Roman"/>
          <w:sz w:val="28"/>
          <w:szCs w:val="28"/>
          <w:lang w:val="ru-RU"/>
        </w:rPr>
        <w:t>иностранным</w:t>
      </w:r>
      <w:r w:rsidRPr="00165167">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в том числе контекстуальную, догадку,при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использоватьлексико-грамматические средства с их учётом;</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165167">
        <w:rPr>
          <w:rFonts w:ascii="Times New Roman" w:hAnsi="Times New Roman"/>
          <w:sz w:val="28"/>
          <w:szCs w:val="28"/>
          <w:lang w:val="ru-RU"/>
        </w:rPr>
        <w:t>побуждение к действию,диалог-расспрос), диалог</w:t>
      </w:r>
      <w:r w:rsidRPr="00CA4934">
        <w:rPr>
          <w:rFonts w:ascii="Times New Roman" w:hAnsi="Times New Roman"/>
          <w:sz w:val="28"/>
          <w:szCs w:val="28"/>
          <w:lang w:val="ru-RU"/>
        </w:rPr>
        <w:t>-</w:t>
      </w:r>
      <w:r w:rsidRPr="00165167">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зрительнымии (или) вербальными опорами (объём – 10–12 фраз), излагать результаты выполненной проектной работы (объём – 10–12 фраз);</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представленнуюв них информацию, обобщать и оценивать полученную при чтении информацию;</w:t>
      </w:r>
    </w:p>
    <w:p w:rsidR="008E7345" w:rsidRPr="00165167" w:rsidRDefault="008E7345" w:rsidP="008E734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w:t>
      </w:r>
      <w:r w:rsidRPr="00CA4934">
        <w:rPr>
          <w:rFonts w:ascii="Times New Roman" w:hAnsi="Times New Roman"/>
          <w:sz w:val="28"/>
          <w:szCs w:val="28"/>
          <w:lang w:val="ru-RU"/>
        </w:rPr>
        <w:t>использованием</w:t>
      </w:r>
      <w:r w:rsidRPr="00165167">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165167">
        <w:rPr>
          <w:rFonts w:ascii="Times New Roman" w:hAnsi="Times New Roman"/>
          <w:sz w:val="28"/>
          <w:szCs w:val="28"/>
          <w:lang w:val="ru-RU"/>
        </w:rPr>
        <w:t>, план</w:t>
      </w:r>
      <w:r w:rsidRPr="00CA4934">
        <w:rPr>
          <w:rFonts w:ascii="Times New Roman" w:hAnsi="Times New Roman"/>
          <w:sz w:val="28"/>
          <w:szCs w:val="28"/>
          <w:lang w:val="ru-RU"/>
        </w:rPr>
        <w:t>а</w:t>
      </w:r>
      <w:r w:rsidRPr="00165167">
        <w:rPr>
          <w:rFonts w:ascii="Times New Roman" w:hAnsi="Times New Roman"/>
          <w:sz w:val="28"/>
          <w:szCs w:val="28"/>
          <w:lang w:val="ru-RU"/>
        </w:rPr>
        <w:t>, таблиц</w:t>
      </w:r>
      <w:r w:rsidRPr="00CA4934">
        <w:rPr>
          <w:rFonts w:ascii="Times New Roman" w:hAnsi="Times New Roman"/>
          <w:sz w:val="28"/>
          <w:szCs w:val="28"/>
          <w:lang w:val="ru-RU"/>
        </w:rPr>
        <w:t>ы</w:t>
      </w:r>
      <w:r w:rsidRPr="00165167">
        <w:rPr>
          <w:rFonts w:ascii="Times New Roman" w:hAnsi="Times New Roman"/>
          <w:sz w:val="28"/>
          <w:szCs w:val="28"/>
          <w:lang w:val="ru-RU"/>
        </w:rPr>
        <w:t>, прочитанн</w:t>
      </w:r>
      <w:r w:rsidRPr="00CA4934">
        <w:rPr>
          <w:rFonts w:ascii="Times New Roman" w:hAnsi="Times New Roman"/>
          <w:sz w:val="28"/>
          <w:szCs w:val="28"/>
          <w:lang w:val="ru-RU"/>
        </w:rPr>
        <w:t>ого</w:t>
      </w:r>
      <w:r w:rsidRPr="00165167">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165167">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165167">
        <w:rPr>
          <w:rFonts w:ascii="Times New Roman" w:hAnsi="Times New Roman"/>
          <w:sz w:val="28"/>
          <w:szCs w:val="28"/>
          <w:lang w:val="ru-RU"/>
        </w:rPr>
        <w:t xml:space="preserve"> (объёмвысказывания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8E7345" w:rsidRPr="00165167"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устнойи письменной речи 1200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CA4934">
        <w:rPr>
          <w:rFonts w:ascii="Times New Roman" w:hAnsi="Times New Roman"/>
          <w:sz w:val="28"/>
          <w:szCs w:val="28"/>
        </w:rPr>
        <w:t>under</w:t>
      </w:r>
      <w:r w:rsidRPr="00165167">
        <w:rPr>
          <w:rFonts w:ascii="Times New Roman" w:hAnsi="Times New Roman"/>
          <w:sz w:val="28"/>
          <w:szCs w:val="28"/>
          <w:lang w:val="ru-RU"/>
        </w:rPr>
        <w:t xml:space="preserve">-, </w:t>
      </w:r>
      <w:r w:rsidRPr="00CA4934">
        <w:rPr>
          <w:rFonts w:ascii="Times New Roman" w:hAnsi="Times New Roman"/>
          <w:sz w:val="28"/>
          <w:szCs w:val="28"/>
        </w:rPr>
        <w:t>over</w:t>
      </w:r>
      <w:r w:rsidRPr="00165167">
        <w:rPr>
          <w:rFonts w:ascii="Times New Roman" w:hAnsi="Times New Roman"/>
          <w:sz w:val="28"/>
          <w:szCs w:val="28"/>
          <w:lang w:val="ru-RU"/>
        </w:rPr>
        <w:t xml:space="preserve">-, </w:t>
      </w:r>
      <w:r w:rsidRPr="00CA4934">
        <w:rPr>
          <w:rFonts w:ascii="Times New Roman" w:hAnsi="Times New Roman"/>
          <w:sz w:val="28"/>
          <w:szCs w:val="28"/>
        </w:rPr>
        <w:t>dis</w:t>
      </w:r>
      <w:r w:rsidRPr="00165167">
        <w:rPr>
          <w:rFonts w:ascii="Times New Roman" w:hAnsi="Times New Roman"/>
          <w:sz w:val="28"/>
          <w:szCs w:val="28"/>
          <w:lang w:val="ru-RU"/>
        </w:rPr>
        <w:t xml:space="preserve">-, </w:t>
      </w:r>
      <w:r w:rsidRPr="00CA4934">
        <w:rPr>
          <w:rFonts w:ascii="Times New Roman" w:hAnsi="Times New Roman"/>
          <w:sz w:val="28"/>
          <w:szCs w:val="28"/>
        </w:rPr>
        <w:t>mis</w:t>
      </w:r>
      <w:r w:rsidRPr="00165167">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able</w:t>
      </w:r>
      <w:r w:rsidRPr="00165167">
        <w:rPr>
          <w:rFonts w:ascii="Times New Roman" w:hAnsi="Times New Roman"/>
          <w:sz w:val="28"/>
          <w:szCs w:val="28"/>
          <w:lang w:val="ru-RU"/>
        </w:rPr>
        <w:t>/-</w:t>
      </w:r>
      <w:r w:rsidRPr="00CA4934">
        <w:rPr>
          <w:rFonts w:ascii="Times New Roman" w:hAnsi="Times New Roman"/>
          <w:sz w:val="28"/>
          <w:szCs w:val="28"/>
        </w:rPr>
        <w:t>ible</w:t>
      </w:r>
      <w:r w:rsidRPr="00165167">
        <w:rPr>
          <w:rFonts w:ascii="Times New Roman" w:hAnsi="Times New Roman"/>
          <w:sz w:val="28"/>
          <w:szCs w:val="28"/>
          <w:lang w:val="ru-RU"/>
        </w:rPr>
        <w:t xml:space="preserve">, имена </w:t>
      </w:r>
      <w:r w:rsidRPr="00165167">
        <w:rPr>
          <w:rFonts w:ascii="Times New Roman" w:hAnsi="Times New Roman"/>
          <w:sz w:val="28"/>
          <w:szCs w:val="28"/>
          <w:lang w:val="ru-RU"/>
        </w:rPr>
        <w:lastRenderedPageBreak/>
        <w:t xml:space="preserve">существительные с помощью отрицательных префиксов </w:t>
      </w:r>
      <w:r w:rsidRPr="00CA4934">
        <w:rPr>
          <w:rFonts w:ascii="Times New Roman" w:hAnsi="Times New Roman"/>
          <w:sz w:val="28"/>
          <w:szCs w:val="28"/>
        </w:rPr>
        <w:t>in</w:t>
      </w:r>
      <w:r w:rsidRPr="00165167">
        <w:rPr>
          <w:rFonts w:ascii="Times New Roman" w:hAnsi="Times New Roman"/>
          <w:sz w:val="28"/>
          <w:szCs w:val="28"/>
          <w:lang w:val="ru-RU"/>
        </w:rPr>
        <w:t>-/</w:t>
      </w:r>
      <w:r w:rsidRPr="00CA4934">
        <w:rPr>
          <w:rFonts w:ascii="Times New Roman" w:hAnsi="Times New Roman"/>
          <w:sz w:val="28"/>
          <w:szCs w:val="28"/>
        </w:rPr>
        <w:t>im</w:t>
      </w:r>
      <w:r w:rsidRPr="00165167">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sidRPr="00CA4934">
        <w:rPr>
          <w:rFonts w:ascii="Times New Roman" w:hAnsi="Times New Roman"/>
          <w:sz w:val="28"/>
          <w:szCs w:val="28"/>
        </w:rPr>
        <w:t>ed</w:t>
      </w:r>
      <w:r w:rsidRPr="00165167">
        <w:rPr>
          <w:rFonts w:ascii="Times New Roman" w:hAnsi="Times New Roman"/>
          <w:sz w:val="28"/>
          <w:szCs w:val="28"/>
          <w:lang w:val="ru-RU"/>
        </w:rPr>
        <w:t xml:space="preserve"> (</w:t>
      </w:r>
      <w:r w:rsidRPr="00CA4934">
        <w:rPr>
          <w:rFonts w:ascii="Times New Roman" w:hAnsi="Times New Roman"/>
          <w:sz w:val="28"/>
          <w:szCs w:val="28"/>
        </w:rPr>
        <w:t>eight</w:t>
      </w:r>
      <w:r w:rsidRPr="00165167">
        <w:rPr>
          <w:rFonts w:ascii="Times New Roman" w:hAnsi="Times New Roman"/>
          <w:sz w:val="28"/>
          <w:szCs w:val="28"/>
          <w:lang w:val="ru-RU"/>
        </w:rPr>
        <w:t>-</w:t>
      </w:r>
      <w:r w:rsidRPr="00CA4934">
        <w:rPr>
          <w:rFonts w:ascii="Times New Roman" w:hAnsi="Times New Roman"/>
          <w:sz w:val="28"/>
          <w:szCs w:val="28"/>
        </w:rPr>
        <w:t>legged</w:t>
      </w:r>
      <w:r w:rsidRPr="00165167">
        <w:rPr>
          <w:rFonts w:ascii="Times New Roman" w:hAnsi="Times New Roman"/>
          <w:sz w:val="28"/>
          <w:szCs w:val="28"/>
          <w:lang w:val="ru-RU"/>
        </w:rPr>
        <w:t>), сложное существительное путём соединения основ существительного с предлогом(</w:t>
      </w:r>
      <w:r w:rsidRPr="00CA4934">
        <w:rPr>
          <w:rFonts w:ascii="Times New Roman" w:hAnsi="Times New Roman"/>
          <w:sz w:val="28"/>
          <w:szCs w:val="28"/>
        </w:rPr>
        <w:t>mother</w:t>
      </w:r>
      <w:r w:rsidRPr="00165167">
        <w:rPr>
          <w:rFonts w:ascii="Times New Roman" w:hAnsi="Times New Roman"/>
          <w:sz w:val="28"/>
          <w:szCs w:val="28"/>
          <w:lang w:val="ru-RU"/>
        </w:rPr>
        <w:t>-</w:t>
      </w:r>
      <w:r w:rsidRPr="00CA4934">
        <w:rPr>
          <w:rFonts w:ascii="Times New Roman" w:hAnsi="Times New Roman"/>
          <w:sz w:val="28"/>
          <w:szCs w:val="28"/>
        </w:rPr>
        <w:t>in</w:t>
      </w:r>
      <w:r w:rsidRPr="00165167">
        <w:rPr>
          <w:rFonts w:ascii="Times New Roman" w:hAnsi="Times New Roman"/>
          <w:sz w:val="28"/>
          <w:szCs w:val="28"/>
          <w:lang w:val="ru-RU"/>
        </w:rPr>
        <w:t>-</w:t>
      </w:r>
      <w:r w:rsidRPr="00CA4934">
        <w:rPr>
          <w:rFonts w:ascii="Times New Roman" w:hAnsi="Times New Roman"/>
          <w:sz w:val="28"/>
          <w:szCs w:val="28"/>
        </w:rPr>
        <w:t>law</w:t>
      </w:r>
      <w:r w:rsidRPr="00165167">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sidRPr="00CA4934">
        <w:rPr>
          <w:rFonts w:ascii="Times New Roman" w:hAnsi="Times New Roman"/>
          <w:sz w:val="28"/>
          <w:szCs w:val="28"/>
        </w:rPr>
        <w:t>I</w:t>
      </w:r>
      <w:r w:rsidRPr="00165167">
        <w:rPr>
          <w:rFonts w:ascii="Times New Roman" w:hAnsi="Times New Roman"/>
          <w:sz w:val="28"/>
          <w:szCs w:val="28"/>
          <w:lang w:val="ru-RU"/>
        </w:rPr>
        <w:t xml:space="preserve"> (</w:t>
      </w:r>
      <w:r w:rsidRPr="00CA4934">
        <w:rPr>
          <w:rFonts w:ascii="Times New Roman" w:hAnsi="Times New Roman"/>
          <w:sz w:val="28"/>
          <w:szCs w:val="28"/>
        </w:rPr>
        <w:t>nice</w:t>
      </w:r>
      <w:r w:rsidRPr="00165167">
        <w:rPr>
          <w:rFonts w:ascii="Times New Roman" w:hAnsi="Times New Roman"/>
          <w:sz w:val="28"/>
          <w:szCs w:val="28"/>
          <w:lang w:val="ru-RU"/>
        </w:rPr>
        <w:t>-</w:t>
      </w:r>
      <w:r w:rsidRPr="00CA4934">
        <w:rPr>
          <w:rFonts w:ascii="Times New Roman" w:hAnsi="Times New Roman"/>
          <w:sz w:val="28"/>
          <w:szCs w:val="28"/>
        </w:rPr>
        <w:t>looking</w:t>
      </w:r>
      <w:r w:rsidRPr="00165167">
        <w:rPr>
          <w:rFonts w:ascii="Times New Roman" w:hAnsi="Times New Roman"/>
          <w:sz w:val="28"/>
          <w:szCs w:val="28"/>
          <w:lang w:val="ru-RU"/>
        </w:rPr>
        <w:t xml:space="preserve">), сложное прилагательное путём соединения наречия с основой причастия </w:t>
      </w:r>
      <w:r w:rsidRPr="00CA4934">
        <w:rPr>
          <w:rFonts w:ascii="Times New Roman" w:hAnsi="Times New Roman"/>
          <w:sz w:val="28"/>
          <w:szCs w:val="28"/>
        </w:rPr>
        <w:t>II</w:t>
      </w:r>
      <w:r w:rsidRPr="00165167">
        <w:rPr>
          <w:rFonts w:ascii="Times New Roman" w:hAnsi="Times New Roman"/>
          <w:sz w:val="28"/>
          <w:szCs w:val="28"/>
          <w:lang w:val="ru-RU"/>
        </w:rPr>
        <w:t xml:space="preserve"> (</w:t>
      </w:r>
      <w:r w:rsidRPr="00CA4934">
        <w:rPr>
          <w:rFonts w:ascii="Times New Roman" w:hAnsi="Times New Roman"/>
          <w:sz w:val="28"/>
          <w:szCs w:val="28"/>
        </w:rPr>
        <w:t>well</w:t>
      </w:r>
      <w:r w:rsidRPr="00165167">
        <w:rPr>
          <w:rFonts w:ascii="Times New Roman" w:hAnsi="Times New Roman"/>
          <w:sz w:val="28"/>
          <w:szCs w:val="28"/>
          <w:lang w:val="ru-RU"/>
        </w:rPr>
        <w:t>-</w:t>
      </w:r>
      <w:r w:rsidRPr="00CA4934">
        <w:rPr>
          <w:rFonts w:ascii="Times New Roman" w:hAnsi="Times New Roman"/>
          <w:sz w:val="28"/>
          <w:szCs w:val="28"/>
        </w:rPr>
        <w:t>behaved</w:t>
      </w:r>
      <w:r w:rsidRPr="00165167">
        <w:rPr>
          <w:rFonts w:ascii="Times New Roman" w:hAnsi="Times New Roman"/>
          <w:sz w:val="28"/>
          <w:szCs w:val="28"/>
          <w:lang w:val="ru-RU"/>
        </w:rPr>
        <w:t>), глагол от прилагательного(</w:t>
      </w:r>
      <w:r w:rsidRPr="00CA4934">
        <w:rPr>
          <w:rFonts w:ascii="Times New Roman" w:hAnsi="Times New Roman"/>
          <w:sz w:val="28"/>
          <w:szCs w:val="28"/>
        </w:rPr>
        <w:t>cool</w:t>
      </w:r>
      <w:r w:rsidRPr="00165167">
        <w:rPr>
          <w:rFonts w:ascii="Times New Roman" w:hAnsi="Times New Roman"/>
          <w:sz w:val="28"/>
          <w:szCs w:val="28"/>
          <w:lang w:val="ru-RU"/>
        </w:rPr>
        <w:t xml:space="preserve"> – </w:t>
      </w:r>
      <w:r w:rsidRPr="00CA4934">
        <w:rPr>
          <w:rFonts w:ascii="Times New Roman" w:hAnsi="Times New Roman"/>
          <w:sz w:val="28"/>
          <w:szCs w:val="28"/>
        </w:rPr>
        <w:t>to</w:t>
      </w:r>
      <w:r w:rsidRPr="00165167">
        <w:rPr>
          <w:rFonts w:ascii="Times New Roman" w:hAnsi="Times New Roman"/>
          <w:sz w:val="28"/>
          <w:szCs w:val="28"/>
          <w:lang w:val="ru-RU"/>
        </w:rPr>
        <w:t xml:space="preserve"> </w:t>
      </w:r>
      <w:r w:rsidRPr="00CA4934">
        <w:rPr>
          <w:rFonts w:ascii="Times New Roman" w:hAnsi="Times New Roman"/>
          <w:sz w:val="28"/>
          <w:szCs w:val="28"/>
        </w:rPr>
        <w:t>cool</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предложенийи различных коммуникативных типов предложений английского языка;</w:t>
      </w:r>
    </w:p>
    <w:p w:rsidR="008E7345" w:rsidRPr="00165167" w:rsidRDefault="008E7345" w:rsidP="008E734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Object)(I want to have my hair cut.);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предложения с </w:t>
      </w:r>
      <w:r w:rsidRPr="00CA4934">
        <w:rPr>
          <w:rFonts w:ascii="Times New Roman" w:hAnsi="Times New Roman"/>
          <w:sz w:val="28"/>
          <w:szCs w:val="28"/>
        </w:rPr>
        <w:t>I</w:t>
      </w:r>
      <w:r w:rsidRPr="00165167">
        <w:rPr>
          <w:rFonts w:ascii="Times New Roman" w:hAnsi="Times New Roman"/>
          <w:sz w:val="28"/>
          <w:szCs w:val="28"/>
          <w:lang w:val="ru-RU"/>
        </w:rPr>
        <w:t xml:space="preserve"> </w:t>
      </w:r>
      <w:r w:rsidRPr="00CA4934">
        <w:rPr>
          <w:rFonts w:ascii="Times New Roman" w:hAnsi="Times New Roman"/>
          <w:sz w:val="28"/>
          <w:szCs w:val="28"/>
        </w:rPr>
        <w:t>wish</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165167">
        <w:rPr>
          <w:rFonts w:ascii="Times New Roman" w:hAnsi="Times New Roman"/>
          <w:sz w:val="28"/>
          <w:szCs w:val="28"/>
          <w:lang w:val="ru-RU"/>
        </w:rPr>
        <w:t xml:space="preserve"> </w:t>
      </w:r>
      <w:r w:rsidRPr="00CA4934">
        <w:rPr>
          <w:rFonts w:ascii="Times New Roman" w:hAnsi="Times New Roman"/>
          <w:sz w:val="28"/>
          <w:szCs w:val="28"/>
        </w:rPr>
        <w:t>II</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конструкцию для выражения предпочтения </w:t>
      </w:r>
      <w:r w:rsidRPr="00CA4934">
        <w:rPr>
          <w:rFonts w:ascii="Times New Roman" w:hAnsi="Times New Roman"/>
          <w:sz w:val="28"/>
          <w:szCs w:val="28"/>
        </w:rPr>
        <w:t>I</w:t>
      </w:r>
      <w:r w:rsidRPr="00165167">
        <w:rPr>
          <w:rFonts w:ascii="Times New Roman" w:hAnsi="Times New Roman"/>
          <w:sz w:val="28"/>
          <w:szCs w:val="28"/>
          <w:lang w:val="ru-RU"/>
        </w:rPr>
        <w:t xml:space="preserve"> </w:t>
      </w:r>
      <w:r w:rsidRPr="00CA4934">
        <w:rPr>
          <w:rFonts w:ascii="Times New Roman" w:hAnsi="Times New Roman"/>
          <w:sz w:val="28"/>
          <w:szCs w:val="28"/>
        </w:rPr>
        <w:t>prefer</w:t>
      </w:r>
      <w:r w:rsidRPr="00165167">
        <w:rPr>
          <w:rFonts w:ascii="Times New Roman" w:hAnsi="Times New Roman"/>
          <w:sz w:val="28"/>
          <w:szCs w:val="28"/>
          <w:lang w:val="ru-RU"/>
        </w:rPr>
        <w:t xml:space="preserve"> …/</w:t>
      </w:r>
      <w:r w:rsidRPr="00CA4934">
        <w:rPr>
          <w:rFonts w:ascii="Times New Roman" w:hAnsi="Times New Roman"/>
          <w:sz w:val="28"/>
          <w:szCs w:val="28"/>
        </w:rPr>
        <w:t>I</w:t>
      </w:r>
      <w:r w:rsidRPr="00165167">
        <w:rPr>
          <w:rFonts w:ascii="Times New Roman" w:hAnsi="Times New Roman"/>
          <w:sz w:val="28"/>
          <w:szCs w:val="28"/>
          <w:lang w:val="ru-RU"/>
        </w:rPr>
        <w:t>’</w:t>
      </w:r>
      <w:r w:rsidRPr="00CA4934">
        <w:rPr>
          <w:rFonts w:ascii="Times New Roman" w:hAnsi="Times New Roman"/>
          <w:sz w:val="28"/>
          <w:szCs w:val="28"/>
        </w:rPr>
        <w:t>d</w:t>
      </w:r>
      <w:r w:rsidRPr="00165167">
        <w:rPr>
          <w:rFonts w:ascii="Times New Roman" w:hAnsi="Times New Roman"/>
          <w:sz w:val="28"/>
          <w:szCs w:val="28"/>
          <w:lang w:val="ru-RU"/>
        </w:rPr>
        <w:t xml:space="preserve"> </w:t>
      </w:r>
      <w:r w:rsidRPr="00CA4934">
        <w:rPr>
          <w:rFonts w:ascii="Times New Roman" w:hAnsi="Times New Roman"/>
          <w:sz w:val="28"/>
          <w:szCs w:val="28"/>
        </w:rPr>
        <w:t>prefer</w:t>
      </w:r>
      <w:r w:rsidRPr="00165167">
        <w:rPr>
          <w:rFonts w:ascii="Times New Roman" w:hAnsi="Times New Roman"/>
          <w:sz w:val="28"/>
          <w:szCs w:val="28"/>
          <w:lang w:val="ru-RU"/>
        </w:rPr>
        <w:t xml:space="preserve"> …/</w:t>
      </w:r>
      <w:r w:rsidRPr="00CA4934">
        <w:rPr>
          <w:rFonts w:ascii="Times New Roman" w:hAnsi="Times New Roman"/>
          <w:sz w:val="28"/>
          <w:szCs w:val="28"/>
        </w:rPr>
        <w:t>I</w:t>
      </w:r>
      <w:r w:rsidRPr="00165167">
        <w:rPr>
          <w:rFonts w:ascii="Times New Roman" w:hAnsi="Times New Roman"/>
          <w:sz w:val="28"/>
          <w:szCs w:val="28"/>
          <w:lang w:val="ru-RU"/>
        </w:rPr>
        <w:t>’</w:t>
      </w:r>
      <w:r w:rsidRPr="00CA4934">
        <w:rPr>
          <w:rFonts w:ascii="Times New Roman" w:hAnsi="Times New Roman"/>
          <w:sz w:val="28"/>
          <w:szCs w:val="28"/>
        </w:rPr>
        <w:t>d</w:t>
      </w:r>
      <w:r w:rsidRPr="00165167">
        <w:rPr>
          <w:rFonts w:ascii="Times New Roman" w:hAnsi="Times New Roman"/>
          <w:sz w:val="28"/>
          <w:szCs w:val="28"/>
          <w:lang w:val="ru-RU"/>
        </w:rPr>
        <w:t xml:space="preserve"> </w:t>
      </w:r>
      <w:r w:rsidRPr="00CA4934">
        <w:rPr>
          <w:rFonts w:ascii="Times New Roman" w:hAnsi="Times New Roman"/>
          <w:sz w:val="28"/>
          <w:szCs w:val="28"/>
        </w:rPr>
        <w:t>rather</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165167">
        <w:rPr>
          <w:rFonts w:ascii="Times New Roman" w:hAnsi="Times New Roman"/>
          <w:sz w:val="28"/>
          <w:szCs w:val="28"/>
          <w:lang w:val="ru-RU"/>
        </w:rPr>
        <w:t xml:space="preserve"> … </w:t>
      </w:r>
      <w:r w:rsidRPr="00CA4934">
        <w:rPr>
          <w:rFonts w:ascii="Times New Roman" w:hAnsi="Times New Roman"/>
          <w:sz w:val="28"/>
          <w:szCs w:val="28"/>
        </w:rPr>
        <w:t>or</w:t>
      </w:r>
      <w:r w:rsidRPr="00165167">
        <w:rPr>
          <w:rFonts w:ascii="Times New Roman" w:hAnsi="Times New Roman"/>
          <w:sz w:val="28"/>
          <w:szCs w:val="28"/>
          <w:lang w:val="ru-RU"/>
        </w:rPr>
        <w:t xml:space="preserve">, </w:t>
      </w:r>
      <w:r w:rsidRPr="00CA4934">
        <w:rPr>
          <w:rFonts w:ascii="Times New Roman" w:hAnsi="Times New Roman"/>
          <w:sz w:val="28"/>
          <w:szCs w:val="28"/>
        </w:rPr>
        <w:t>neither</w:t>
      </w:r>
      <w:r w:rsidRPr="00165167">
        <w:rPr>
          <w:rFonts w:ascii="Times New Roman" w:hAnsi="Times New Roman"/>
          <w:sz w:val="28"/>
          <w:szCs w:val="28"/>
          <w:lang w:val="ru-RU"/>
        </w:rPr>
        <w:t xml:space="preserve"> … </w:t>
      </w:r>
      <w:r w:rsidRPr="00CA4934">
        <w:rPr>
          <w:rFonts w:ascii="Times New Roman" w:hAnsi="Times New Roman"/>
          <w:sz w:val="28"/>
          <w:szCs w:val="28"/>
        </w:rPr>
        <w:t>nor</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формы страдательного залога </w:t>
      </w:r>
      <w:r w:rsidRPr="00CA4934">
        <w:rPr>
          <w:rFonts w:ascii="Times New Roman" w:hAnsi="Times New Roman"/>
          <w:sz w:val="28"/>
          <w:szCs w:val="28"/>
        </w:rPr>
        <w:t>Present</w:t>
      </w:r>
      <w:r w:rsidRPr="00165167">
        <w:rPr>
          <w:rFonts w:ascii="Times New Roman" w:hAnsi="Times New Roman"/>
          <w:sz w:val="28"/>
          <w:szCs w:val="28"/>
          <w:lang w:val="ru-RU"/>
        </w:rPr>
        <w:t xml:space="preserve"> </w:t>
      </w:r>
      <w:r w:rsidRPr="00CA4934">
        <w:rPr>
          <w:rFonts w:ascii="Times New Roman" w:hAnsi="Times New Roman"/>
          <w:sz w:val="28"/>
          <w:szCs w:val="28"/>
        </w:rPr>
        <w:t>Perfect</w:t>
      </w:r>
      <w:r w:rsidRPr="00165167">
        <w:rPr>
          <w:rFonts w:ascii="Times New Roman" w:hAnsi="Times New Roman"/>
          <w:sz w:val="28"/>
          <w:szCs w:val="28"/>
          <w:lang w:val="ru-RU"/>
        </w:rPr>
        <w:t xml:space="preserve"> </w:t>
      </w:r>
      <w:r w:rsidRPr="00CA4934">
        <w:rPr>
          <w:rFonts w:ascii="Times New Roman" w:hAnsi="Times New Roman"/>
          <w:sz w:val="28"/>
          <w:szCs w:val="28"/>
        </w:rPr>
        <w:t>Passive</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165167">
        <w:rPr>
          <w:rFonts w:ascii="Times New Roman" w:hAnsi="Times New Roman"/>
          <w:sz w:val="28"/>
          <w:szCs w:val="28"/>
          <w:lang w:val="ru-RU"/>
        </w:rPr>
        <w:t xml:space="preserve"> </w:t>
      </w:r>
      <w:r w:rsidRPr="00CA4934">
        <w:rPr>
          <w:rFonts w:ascii="Times New Roman" w:hAnsi="Times New Roman"/>
          <w:sz w:val="28"/>
          <w:szCs w:val="28"/>
        </w:rPr>
        <w:t>long</w:t>
      </w:r>
      <w:r w:rsidRPr="00165167">
        <w:rPr>
          <w:rFonts w:ascii="Times New Roman" w:hAnsi="Times New Roman"/>
          <w:sz w:val="28"/>
          <w:szCs w:val="28"/>
          <w:lang w:val="ru-RU"/>
        </w:rPr>
        <w:t xml:space="preserve"> </w:t>
      </w:r>
      <w:r w:rsidRPr="00CA4934">
        <w:rPr>
          <w:rFonts w:ascii="Times New Roman" w:hAnsi="Times New Roman"/>
          <w:sz w:val="28"/>
          <w:szCs w:val="28"/>
        </w:rPr>
        <w:t>blond</w:t>
      </w:r>
      <w:r w:rsidRPr="00165167">
        <w:rPr>
          <w:rFonts w:ascii="Times New Roman" w:hAnsi="Times New Roman"/>
          <w:sz w:val="28"/>
          <w:szCs w:val="28"/>
          <w:lang w:val="ru-RU"/>
        </w:rPr>
        <w:t xml:space="preserve"> </w:t>
      </w:r>
      <w:r w:rsidRPr="00CA4934">
        <w:rPr>
          <w:rFonts w:ascii="Times New Roman" w:hAnsi="Times New Roman"/>
          <w:sz w:val="28"/>
          <w:szCs w:val="28"/>
        </w:rPr>
        <w:t>hair</w:t>
      </w:r>
      <w:r w:rsidRPr="00165167">
        <w:rPr>
          <w:rFonts w:ascii="Times New Roman" w:hAnsi="Times New Roman"/>
          <w:sz w:val="28"/>
          <w:szCs w:val="28"/>
          <w:lang w:val="ru-RU"/>
        </w:rPr>
        <w:t>);</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8E7345" w:rsidRPr="00165167" w:rsidRDefault="008E7345" w:rsidP="008E7345">
      <w:pPr>
        <w:widowControl/>
        <w:spacing w:after="0" w:line="360" w:lineRule="auto"/>
        <w:ind w:firstLine="709"/>
        <w:jc w:val="both"/>
        <w:rPr>
          <w:rFonts w:ascii="Times New Roman" w:hAnsi="Times New Roman"/>
          <w:sz w:val="28"/>
          <w:szCs w:val="28"/>
          <w:lang w:val="ru-RU"/>
        </w:rPr>
      </w:pPr>
      <w:r w:rsidRPr="00165167">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выражать модальные значения, чувства и эмоции;</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lastRenderedPageBreak/>
        <w:t>иметь элементарные представления о различных вариантах английского языка;</w:t>
      </w:r>
    </w:p>
    <w:p w:rsidR="00EE74B1" w:rsidRPr="00165167" w:rsidRDefault="00EE74B1" w:rsidP="00D16389">
      <w:pPr>
        <w:widowControl/>
        <w:spacing w:after="0" w:line="350" w:lineRule="auto"/>
        <w:ind w:firstLine="709"/>
        <w:jc w:val="both"/>
        <w:rPr>
          <w:rFonts w:ascii="Times New Roman" w:hAnsi="Times New Roman"/>
          <w:sz w:val="28"/>
          <w:szCs w:val="28"/>
          <w:lang w:val="ru-RU"/>
        </w:rPr>
      </w:pPr>
      <w:r w:rsidRPr="00165167">
        <w:rPr>
          <w:rFonts w:ascii="Times New Roman" w:hAnsi="Times New Roman"/>
          <w:sz w:val="28"/>
          <w:szCs w:val="28"/>
          <w:lang w:val="ru-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Россиюи страну (страны) изучаемого языка, оказывать помощь </w:t>
      </w:r>
      <w:r w:rsidR="00230E51" w:rsidRPr="00165167">
        <w:rPr>
          <w:rFonts w:ascii="Times New Roman" w:hAnsi="Times New Roman"/>
          <w:sz w:val="28"/>
          <w:szCs w:val="28"/>
          <w:lang w:val="ru-RU"/>
        </w:rPr>
        <w:t>иностранным</w:t>
      </w:r>
      <w:r w:rsidRPr="00165167">
        <w:rPr>
          <w:rFonts w:ascii="Times New Roman" w:hAnsi="Times New Roman"/>
          <w:sz w:val="28"/>
          <w:szCs w:val="28"/>
          <w:lang w:val="ru-RU"/>
        </w:rPr>
        <w:t xml:space="preserve"> гостямв ситуациях повседневного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CD6052" w:rsidP="00D16389">
      <w:pPr>
        <w:pStyle w:val="1"/>
        <w:pBdr>
          <w:bottom w:val="none" w:sz="0" w:space="0" w:color="auto"/>
        </w:pBdr>
        <w:spacing w:before="0" w:line="350" w:lineRule="auto"/>
        <w:ind w:firstLine="708"/>
        <w:jc w:val="both"/>
        <w:rPr>
          <w:b w:val="0"/>
          <w:szCs w:val="28"/>
          <w:lang w:val="ru-RU"/>
        </w:rPr>
      </w:pPr>
      <w:r w:rsidRPr="00CA4934">
        <w:rPr>
          <w:b w:val="0"/>
          <w:szCs w:val="28"/>
          <w:lang w:val="ru-RU"/>
        </w:rPr>
        <w:t>137.</w:t>
      </w:r>
      <w:r w:rsidR="00012D04">
        <w:rPr>
          <w:b w:val="0"/>
          <w:szCs w:val="28"/>
          <w:lang w:val="ru-RU"/>
        </w:rPr>
        <w:t>  Р</w:t>
      </w:r>
      <w:r w:rsidR="0095267B" w:rsidRPr="00CA4934">
        <w:rPr>
          <w:b w:val="0"/>
          <w:szCs w:val="28"/>
          <w:lang w:val="ru-RU"/>
        </w:rPr>
        <w:t>абочая программа по учебному предмету «Иностранный (немецкий) язык».</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012D04">
        <w:rPr>
          <w:rFonts w:ascii="Times New Roman" w:hAnsi="Times New Roman"/>
          <w:sz w:val="28"/>
          <w:szCs w:val="28"/>
          <w:lang w:val="ru-RU"/>
        </w:rPr>
        <w:t>1.  Р</w:t>
      </w:r>
      <w:r w:rsidR="0095267B" w:rsidRPr="00CA4934">
        <w:rPr>
          <w:rFonts w:ascii="Times New Roman" w:hAnsi="Times New Roman"/>
          <w:sz w:val="28"/>
          <w:szCs w:val="28"/>
          <w:lang w:val="ru-RU"/>
        </w:rPr>
        <w:t xml:space="preserve">абочая программа по учебному предмету «Иностранный (немецкий) язык» (предметная область «Иностранные языки»)(далее соответственно – программа по иностранному (немецкому) языку, иностранный (немецкий) язык) </w:t>
      </w:r>
      <w:r w:rsidR="0095267B" w:rsidRPr="00CA4934">
        <w:rPr>
          <w:rFonts w:ascii="Times New Roman" w:hAnsi="Times New Roman"/>
          <w:sz w:val="28"/>
          <w:szCs w:val="28"/>
          <w:lang w:val="ru-RU"/>
        </w:rPr>
        <w:lastRenderedPageBreak/>
        <w:t>включает пояснительную записку, содержание обучения, планируемые результаты освоения программы по иностранному (немецкому) языку.</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2. Пояснительная записка.</w:t>
      </w:r>
    </w:p>
    <w:p w:rsidR="0095267B" w:rsidRPr="00165167"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2.1. П</w:t>
      </w:r>
      <w:r w:rsidR="0095267B" w:rsidRPr="00165167">
        <w:rPr>
          <w:rFonts w:ascii="Times New Roman" w:hAnsi="Times New Roman"/>
          <w:sz w:val="28"/>
          <w:szCs w:val="28"/>
          <w:lang w:val="ru-RU"/>
        </w:rPr>
        <w:t xml:space="preserve">рограмма по </w:t>
      </w:r>
      <w:r w:rsidR="0095267B" w:rsidRPr="00CA4934">
        <w:rPr>
          <w:rFonts w:ascii="Times New Roman" w:hAnsi="Times New Roman"/>
          <w:sz w:val="28"/>
          <w:szCs w:val="28"/>
          <w:lang w:val="ru-RU"/>
        </w:rPr>
        <w:t>иностранному (</w:t>
      </w:r>
      <w:r w:rsidR="0095267B" w:rsidRPr="00165167">
        <w:rPr>
          <w:rFonts w:ascii="Times New Roman" w:hAnsi="Times New Roman"/>
          <w:sz w:val="28"/>
          <w:szCs w:val="28"/>
          <w:lang w:val="ru-RU"/>
        </w:rPr>
        <w:t>немецкому</w:t>
      </w:r>
      <w:r w:rsidR="0095267B" w:rsidRPr="00CA4934">
        <w:rPr>
          <w:rFonts w:ascii="Times New Roman" w:hAnsi="Times New Roman"/>
          <w:sz w:val="28"/>
          <w:szCs w:val="28"/>
          <w:lang w:val="ru-RU"/>
        </w:rPr>
        <w:t>)</w:t>
      </w:r>
      <w:r w:rsidR="0095267B" w:rsidRPr="00165167">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0095267B" w:rsidRPr="00CA4934">
        <w:rPr>
          <w:rFonts w:ascii="Times New Roman" w:hAnsi="Times New Roman"/>
          <w:sz w:val="28"/>
          <w:szCs w:val="28"/>
          <w:lang w:val="ru-RU"/>
        </w:rPr>
        <w:t>ФГОС ООО</w:t>
      </w:r>
      <w:r w:rsidR="0095267B" w:rsidRPr="00165167">
        <w:rPr>
          <w:rFonts w:ascii="Times New Roman" w:hAnsi="Times New Roman"/>
          <w:sz w:val="28"/>
          <w:szCs w:val="28"/>
          <w:lang w:val="ru-RU"/>
        </w:rPr>
        <w:t xml:space="preserve">, а такжена основе характеристики планируемых результатов духовно-нравственного развития, воспитания и социализации обучающихся, представленной в </w:t>
      </w:r>
      <w:r w:rsidR="0095267B" w:rsidRPr="00CA4934">
        <w:rPr>
          <w:rFonts w:ascii="Times New Roman" w:hAnsi="Times New Roman"/>
          <w:sz w:val="28"/>
          <w:szCs w:val="28"/>
          <w:lang w:val="ru-RU"/>
        </w:rPr>
        <w:t>федеральной</w:t>
      </w:r>
      <w:r w:rsidR="00867B70" w:rsidRPr="00CA4934">
        <w:rPr>
          <w:rFonts w:ascii="Times New Roman" w:hAnsi="Times New Roman"/>
          <w:sz w:val="28"/>
          <w:szCs w:val="28"/>
          <w:lang w:val="ru-RU"/>
        </w:rPr>
        <w:t xml:space="preserve">рабочей </w:t>
      </w:r>
      <w:r w:rsidR="0095267B" w:rsidRPr="00165167">
        <w:rPr>
          <w:rFonts w:ascii="Times New Roman" w:hAnsi="Times New Roman"/>
          <w:sz w:val="28"/>
          <w:szCs w:val="28"/>
          <w:lang w:val="ru-RU"/>
        </w:rPr>
        <w:t>программе воспитания.</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 xml:space="preserve">2.2. Программа </w:t>
      </w:r>
      <w:r w:rsidR="0042482F" w:rsidRPr="00165167">
        <w:rPr>
          <w:rFonts w:ascii="Times New Roman" w:hAnsi="Times New Roman"/>
          <w:sz w:val="28"/>
          <w:szCs w:val="28"/>
          <w:lang w:val="ru-RU"/>
        </w:rPr>
        <w:t xml:space="preserve">по </w:t>
      </w:r>
      <w:r w:rsidR="0042482F" w:rsidRPr="00CA4934">
        <w:rPr>
          <w:rFonts w:ascii="Times New Roman" w:hAnsi="Times New Roman"/>
          <w:sz w:val="28"/>
          <w:szCs w:val="28"/>
          <w:lang w:val="ru-RU"/>
        </w:rPr>
        <w:t>иностранному (немецкому)</w:t>
      </w:r>
      <w:r w:rsidR="0042482F" w:rsidRPr="00165167">
        <w:rPr>
          <w:rFonts w:ascii="Times New Roman" w:hAnsi="Times New Roman"/>
          <w:sz w:val="28"/>
          <w:szCs w:val="28"/>
          <w:lang w:val="ru-RU"/>
        </w:rPr>
        <w:t xml:space="preserve"> языку разработана с целью оказания методической помощи учителю в создании рабочей программыпо учебному предмету</w:t>
      </w:r>
      <w:r w:rsidR="0042482F" w:rsidRPr="00CA4934">
        <w:rPr>
          <w:rFonts w:ascii="Times New Roman" w:hAnsi="Times New Roman"/>
          <w:sz w:val="28"/>
          <w:szCs w:val="28"/>
          <w:lang w:val="ru-RU"/>
        </w:rPr>
        <w:t xml:space="preserve">, </w:t>
      </w:r>
      <w:r w:rsidR="0095267B" w:rsidRPr="00CA4934">
        <w:rPr>
          <w:rFonts w:ascii="Times New Roman" w:hAnsi="Times New Roman"/>
          <w:sz w:val="28"/>
          <w:szCs w:val="28"/>
          <w:lang w:val="ru-RU"/>
        </w:rPr>
        <w:t xml:space="preserve">даёт представление о целях образования, развитияи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w:t>
      </w:r>
      <w:r w:rsidR="0093374A" w:rsidRPr="00CA4934">
        <w:rPr>
          <w:rFonts w:ascii="Times New Roman" w:hAnsi="Times New Roman"/>
          <w:sz w:val="28"/>
          <w:szCs w:val="28"/>
          <w:lang w:val="ru-RU"/>
        </w:rPr>
        <w:t xml:space="preserve">иностранному (немецкому) языку. </w:t>
      </w:r>
      <w:r w:rsidR="0095267B" w:rsidRPr="00CA4934">
        <w:rPr>
          <w:rFonts w:ascii="Times New Roman" w:hAnsi="Times New Roman"/>
          <w:sz w:val="28"/>
          <w:szCs w:val="28"/>
          <w:lang w:val="ru-RU"/>
        </w:rPr>
        <w:t xml:space="preserve">Программа </w:t>
      </w:r>
      <w:r w:rsidR="0042482F" w:rsidRPr="00165167">
        <w:rPr>
          <w:rFonts w:ascii="Times New Roman" w:hAnsi="Times New Roman"/>
          <w:sz w:val="28"/>
          <w:szCs w:val="28"/>
          <w:lang w:val="ru-RU"/>
        </w:rPr>
        <w:t xml:space="preserve">по </w:t>
      </w:r>
      <w:r w:rsidR="0042482F" w:rsidRPr="00CA4934">
        <w:rPr>
          <w:rFonts w:ascii="Times New Roman" w:hAnsi="Times New Roman"/>
          <w:sz w:val="28"/>
          <w:szCs w:val="28"/>
          <w:lang w:val="ru-RU"/>
        </w:rPr>
        <w:t>иностранному (немецкому)</w:t>
      </w:r>
      <w:r w:rsidR="0042482F" w:rsidRPr="00165167">
        <w:rPr>
          <w:rFonts w:ascii="Times New Roman" w:hAnsi="Times New Roman"/>
          <w:sz w:val="28"/>
          <w:szCs w:val="28"/>
          <w:lang w:val="ru-RU"/>
        </w:rPr>
        <w:t xml:space="preserve"> языку </w:t>
      </w:r>
      <w:r w:rsidR="0095267B" w:rsidRPr="00CA4934">
        <w:rPr>
          <w:rFonts w:ascii="Times New Roman" w:hAnsi="Times New Roman"/>
          <w:sz w:val="28"/>
          <w:szCs w:val="28"/>
          <w:lang w:val="ru-RU"/>
        </w:rPr>
        <w:t>устанавливает распределение обязательного предметного содержания по годам обучения, последовательность их изученияс учётом особенн</w:t>
      </w:r>
      <w:r w:rsidR="000342C0" w:rsidRPr="00CA4934">
        <w:rPr>
          <w:rFonts w:ascii="Times New Roman" w:hAnsi="Times New Roman"/>
          <w:sz w:val="28"/>
          <w:szCs w:val="28"/>
          <w:lang w:val="ru-RU"/>
        </w:rPr>
        <w:t>остей структуры немецкого языка,</w:t>
      </w:r>
      <w:r w:rsidR="0095267B" w:rsidRPr="00CA4934">
        <w:rPr>
          <w:rFonts w:ascii="Times New Roman" w:hAnsi="Times New Roman"/>
          <w:sz w:val="28"/>
          <w:szCs w:val="28"/>
          <w:lang w:val="ru-RU"/>
        </w:rPr>
        <w:t xml:space="preserve"> межпредметных связей </w:t>
      </w:r>
      <w:r w:rsidR="00972F93" w:rsidRPr="00CA4934">
        <w:rPr>
          <w:rFonts w:ascii="Times New Roman" w:hAnsi="Times New Roman"/>
          <w:sz w:val="28"/>
          <w:szCs w:val="28"/>
          <w:lang w:val="ru-RU"/>
        </w:rPr>
        <w:t>иностранного (</w:t>
      </w:r>
      <w:r w:rsidR="0095267B" w:rsidRPr="00CA4934">
        <w:rPr>
          <w:rFonts w:ascii="Times New Roman" w:hAnsi="Times New Roman"/>
          <w:sz w:val="28"/>
          <w:szCs w:val="28"/>
          <w:lang w:val="ru-RU"/>
        </w:rPr>
        <w:t>немецкого</w:t>
      </w:r>
      <w:r w:rsidR="00972F93" w:rsidRPr="00CA4934">
        <w:rPr>
          <w:rFonts w:ascii="Times New Roman" w:hAnsi="Times New Roman"/>
          <w:sz w:val="28"/>
          <w:szCs w:val="28"/>
          <w:lang w:val="ru-RU"/>
        </w:rPr>
        <w:t>)</w:t>
      </w:r>
      <w:r w:rsidR="0095267B" w:rsidRPr="00CA4934">
        <w:rPr>
          <w:rFonts w:ascii="Times New Roman" w:hAnsi="Times New Roman"/>
          <w:sz w:val="28"/>
          <w:szCs w:val="28"/>
          <w:lang w:val="ru-RU"/>
        </w:rPr>
        <w:t xml:space="preserve"> языка с содержанием </w:t>
      </w:r>
      <w:r w:rsidR="00972F93" w:rsidRPr="00CA4934">
        <w:rPr>
          <w:rFonts w:ascii="Times New Roman" w:hAnsi="Times New Roman"/>
          <w:sz w:val="28"/>
          <w:szCs w:val="28"/>
          <w:lang w:val="ru-RU"/>
        </w:rPr>
        <w:t xml:space="preserve">учебных </w:t>
      </w:r>
      <w:r w:rsidR="0095267B" w:rsidRPr="00CA4934">
        <w:rPr>
          <w:rFonts w:ascii="Times New Roman" w:hAnsi="Times New Roman"/>
          <w:sz w:val="28"/>
          <w:szCs w:val="28"/>
          <w:lang w:val="ru-RU"/>
        </w:rPr>
        <w:t>предметов, изучаемых</w:t>
      </w:r>
      <w:r w:rsidR="00972F93" w:rsidRPr="00CA4934">
        <w:rPr>
          <w:rFonts w:ascii="Times New Roman" w:hAnsi="Times New Roman"/>
          <w:sz w:val="28"/>
          <w:szCs w:val="28"/>
          <w:lang w:val="ru-RU"/>
        </w:rPr>
        <w:t>на уровне основного общего образования</w:t>
      </w:r>
      <w:r w:rsidR="0095267B" w:rsidRPr="00CA4934">
        <w:rPr>
          <w:rFonts w:ascii="Times New Roman" w:hAnsi="Times New Roman"/>
          <w:sz w:val="28"/>
          <w:szCs w:val="28"/>
          <w:lang w:val="ru-RU"/>
        </w:rPr>
        <w:t xml:space="preserve"> с учётом возрастных особенностей обучающихся. В программе </w:t>
      </w:r>
      <w:r w:rsidR="00972F93" w:rsidRPr="00CA4934">
        <w:rPr>
          <w:rFonts w:ascii="Times New Roman" w:hAnsi="Times New Roman"/>
          <w:sz w:val="28"/>
          <w:szCs w:val="28"/>
          <w:lang w:val="ru-RU"/>
        </w:rPr>
        <w:t xml:space="preserve">по иностранному (немецкому) языку </w:t>
      </w:r>
      <w:r w:rsidR="0095267B" w:rsidRPr="00CA4934">
        <w:rPr>
          <w:rFonts w:ascii="Times New Roman" w:hAnsi="Times New Roman"/>
          <w:sz w:val="28"/>
          <w:szCs w:val="28"/>
          <w:lang w:val="ru-RU"/>
        </w:rPr>
        <w:t xml:space="preserve">для основного общего образования предусмотрено развитие речевых уменийи </w:t>
      </w:r>
      <w:r w:rsidR="00972F93" w:rsidRPr="00CA4934">
        <w:rPr>
          <w:rFonts w:ascii="Times New Roman" w:eastAsia="Times New Roman" w:hAnsi="Times New Roman"/>
          <w:sz w:val="28"/>
          <w:szCs w:val="28"/>
          <w:lang w:val="ru-RU" w:eastAsia="ru-RU"/>
        </w:rPr>
        <w:t>языковых навыков</w:t>
      </w:r>
      <w:r w:rsidR="0095267B" w:rsidRPr="00CA4934">
        <w:rPr>
          <w:rFonts w:ascii="Times New Roman" w:hAnsi="Times New Roman"/>
          <w:sz w:val="28"/>
          <w:szCs w:val="28"/>
          <w:lang w:val="ru-RU"/>
        </w:rPr>
        <w:t>, представленны</w:t>
      </w:r>
      <w:r w:rsidR="00972F93" w:rsidRPr="00CA4934">
        <w:rPr>
          <w:rFonts w:ascii="Times New Roman" w:hAnsi="Times New Roman"/>
          <w:sz w:val="28"/>
          <w:szCs w:val="28"/>
          <w:lang w:val="ru-RU"/>
        </w:rPr>
        <w:t>х</w:t>
      </w:r>
      <w:r w:rsidR="0095267B" w:rsidRPr="00CA4934">
        <w:rPr>
          <w:rFonts w:ascii="Times New Roman" w:hAnsi="Times New Roman"/>
          <w:sz w:val="28"/>
          <w:szCs w:val="28"/>
          <w:lang w:val="ru-RU"/>
        </w:rPr>
        <w:t xml:space="preserve"> в федеральн</w:t>
      </w:r>
      <w:r w:rsidR="00411AC6" w:rsidRPr="00CA4934">
        <w:rPr>
          <w:rFonts w:ascii="Times New Roman" w:hAnsi="Times New Roman"/>
          <w:sz w:val="28"/>
          <w:szCs w:val="28"/>
          <w:lang w:val="ru-RU"/>
        </w:rPr>
        <w:t>ой</w:t>
      </w:r>
      <w:r w:rsidR="0095267B" w:rsidRPr="00CA4934">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0095267B" w:rsidRPr="00CA4934">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е</w:t>
      </w:r>
      <w:r w:rsidR="00972F93" w:rsidRPr="00CA4934">
        <w:rPr>
          <w:rFonts w:ascii="Times New Roman" w:hAnsi="Times New Roman"/>
          <w:sz w:val="28"/>
          <w:szCs w:val="28"/>
          <w:lang w:val="ru-RU"/>
        </w:rPr>
        <w:t xml:space="preserve">по иностранному (немецкому) языку </w:t>
      </w:r>
      <w:r w:rsidR="0095267B" w:rsidRPr="00CA4934">
        <w:rPr>
          <w:rFonts w:ascii="Times New Roman" w:hAnsi="Times New Roman"/>
          <w:sz w:val="28"/>
          <w:szCs w:val="28"/>
          <w:lang w:val="ru-RU"/>
        </w:rPr>
        <w:t>начального общего образования,что обеспечивает преемственность между уровнями общего образования.</w:t>
      </w:r>
    </w:p>
    <w:p w:rsidR="000342C0"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 xml:space="preserve">2.3. Изучение иностранного </w:t>
      </w:r>
      <w:r w:rsidR="00972F93" w:rsidRPr="00CA4934">
        <w:rPr>
          <w:rFonts w:ascii="Times New Roman" w:hAnsi="Times New Roman"/>
          <w:sz w:val="28"/>
          <w:szCs w:val="28"/>
          <w:lang w:val="ru-RU"/>
        </w:rPr>
        <w:t xml:space="preserve">(немецкого) </w:t>
      </w:r>
      <w:r w:rsidR="0095267B" w:rsidRPr="00CA4934">
        <w:rPr>
          <w:rFonts w:ascii="Times New Roman" w:hAnsi="Times New Roman"/>
          <w:sz w:val="28"/>
          <w:szCs w:val="28"/>
          <w:lang w:val="ru-RU"/>
        </w:rPr>
        <w:t>языка направленона формирование коммуникативной культуры обучающихся, способствует общему речевому развитию</w:t>
      </w:r>
      <w:r w:rsidR="00972F93" w:rsidRPr="00CA4934">
        <w:rPr>
          <w:rFonts w:ascii="Times New Roman" w:hAnsi="Times New Roman"/>
          <w:sz w:val="28"/>
          <w:szCs w:val="28"/>
          <w:lang w:val="ru-RU"/>
        </w:rPr>
        <w:t xml:space="preserve"> обучающихся</w:t>
      </w:r>
      <w:r w:rsidR="0095267B" w:rsidRPr="00CA4934">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 xml:space="preserve">2.4. Построение программы </w:t>
      </w:r>
      <w:r w:rsidR="00972F93" w:rsidRPr="00CA4934">
        <w:rPr>
          <w:rFonts w:ascii="Times New Roman" w:hAnsi="Times New Roman"/>
          <w:sz w:val="28"/>
          <w:szCs w:val="28"/>
          <w:lang w:val="ru-RU"/>
        </w:rPr>
        <w:t>по иностранному (немецкому) языку</w:t>
      </w:r>
      <w:r w:rsidR="0095267B" w:rsidRPr="00CA4934">
        <w:rPr>
          <w:rFonts w:ascii="Times New Roman" w:hAnsi="Times New Roman"/>
          <w:sz w:val="28"/>
          <w:szCs w:val="28"/>
          <w:lang w:val="ru-RU"/>
        </w:rPr>
        <w:t xml:space="preserve">имеет нелинейный характер и основано на концентрическом принципе. В каждом классе </w:t>
      </w:r>
      <w:r w:rsidR="0095267B" w:rsidRPr="00CA4934">
        <w:rPr>
          <w:rFonts w:ascii="Times New Roman" w:hAnsi="Times New Roman"/>
          <w:sz w:val="28"/>
          <w:szCs w:val="28"/>
          <w:lang w:val="ru-RU"/>
        </w:rPr>
        <w:lastRenderedPageBreak/>
        <w:t xml:space="preserve">даются новые элементы содержания и </w:t>
      </w:r>
      <w:r w:rsidR="00972F93" w:rsidRPr="00CA4934">
        <w:rPr>
          <w:rFonts w:ascii="Times New Roman" w:hAnsi="Times New Roman"/>
          <w:sz w:val="28"/>
          <w:szCs w:val="28"/>
          <w:lang w:val="ru-RU"/>
        </w:rPr>
        <w:t xml:space="preserve">определяются </w:t>
      </w:r>
      <w:r w:rsidR="0095267B" w:rsidRPr="00CA4934">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5267B" w:rsidRPr="00CA4934" w:rsidRDefault="00972F93"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95267B" w:rsidRPr="00CA4934">
        <w:rPr>
          <w:rFonts w:ascii="Times New Roman" w:hAnsi="Times New Roman"/>
          <w:sz w:val="28"/>
          <w:szCs w:val="28"/>
          <w:lang w:val="ru-RU"/>
        </w:rPr>
        <w:t xml:space="preserve">озрастание значимости владения иностранными языками приводитк переосмыслению целей и содержания обучения </w:t>
      </w:r>
      <w:r w:rsidRPr="00CA4934">
        <w:rPr>
          <w:rFonts w:ascii="Times New Roman" w:hAnsi="Times New Roman"/>
          <w:sz w:val="28"/>
          <w:szCs w:val="28"/>
          <w:lang w:val="ru-RU"/>
        </w:rPr>
        <w:t>иностранному (немецкому) языку</w:t>
      </w:r>
      <w:r w:rsidRPr="00165167">
        <w:rPr>
          <w:rFonts w:ascii="Times New Roman" w:hAnsi="Times New Roman"/>
          <w:sz w:val="28"/>
          <w:szCs w:val="28"/>
          <w:lang w:val="ru-RU"/>
        </w:rPr>
        <w:t>.</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2.</w:t>
      </w:r>
      <w:r w:rsidR="000342C0" w:rsidRPr="00CA4934">
        <w:rPr>
          <w:rFonts w:ascii="Times New Roman" w:hAnsi="Times New Roman"/>
          <w:sz w:val="28"/>
          <w:szCs w:val="28"/>
          <w:lang w:val="ru-RU"/>
        </w:rPr>
        <w:t>5</w:t>
      </w:r>
      <w:r w:rsidR="0095267B" w:rsidRPr="00CA4934">
        <w:rPr>
          <w:rFonts w:ascii="Times New Roman" w:hAnsi="Times New Roman"/>
          <w:sz w:val="28"/>
          <w:szCs w:val="28"/>
          <w:lang w:val="ru-RU"/>
        </w:rPr>
        <w:t>. </w:t>
      </w:r>
      <w:r w:rsidR="00972F93" w:rsidRPr="00CA4934">
        <w:rPr>
          <w:rFonts w:ascii="Times New Roman" w:hAnsi="Times New Roman"/>
          <w:sz w:val="28"/>
          <w:szCs w:val="28"/>
          <w:lang w:val="ru-RU"/>
        </w:rPr>
        <w:t>Ц</w:t>
      </w:r>
      <w:r w:rsidR="0095267B" w:rsidRPr="00CA4934">
        <w:rPr>
          <w:rFonts w:ascii="Times New Roman" w:hAnsi="Times New Roman"/>
          <w:sz w:val="28"/>
          <w:szCs w:val="28"/>
          <w:lang w:val="ru-RU"/>
        </w:rPr>
        <w:t xml:space="preserve">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w:t>
      </w:r>
      <w:r w:rsidR="00426EBA" w:rsidRPr="00CA4934">
        <w:rPr>
          <w:rFonts w:ascii="Times New Roman" w:hAnsi="Times New Roman"/>
          <w:sz w:val="28"/>
          <w:szCs w:val="28"/>
          <w:lang w:val="ru-RU"/>
        </w:rPr>
        <w:t>И</w:t>
      </w:r>
      <w:r w:rsidR="0095267B" w:rsidRPr="00CA4934">
        <w:rPr>
          <w:rFonts w:ascii="Times New Roman" w:hAnsi="Times New Roman"/>
          <w:sz w:val="28"/>
          <w:szCs w:val="28"/>
          <w:lang w:val="ru-RU"/>
        </w:rPr>
        <w:t xml:space="preserve">ностранные языки </w:t>
      </w:r>
      <w:r w:rsidR="00426EBA" w:rsidRPr="00CA4934">
        <w:rPr>
          <w:rFonts w:ascii="Times New Roman" w:hAnsi="Times New Roman"/>
          <w:sz w:val="28"/>
          <w:szCs w:val="28"/>
          <w:lang w:val="ru-RU"/>
        </w:rPr>
        <w:t xml:space="preserve">являются </w:t>
      </w:r>
      <w:r w:rsidR="0095267B" w:rsidRPr="00CA4934">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однимиз средств воспитания гражданина, патриота, развития национального самосознания</w:t>
      </w:r>
      <w:r w:rsidR="000342C0" w:rsidRPr="00CA4934">
        <w:rPr>
          <w:rFonts w:ascii="Times New Roman" w:hAnsi="Times New Roman"/>
          <w:sz w:val="28"/>
          <w:szCs w:val="28"/>
          <w:lang w:val="ru-RU"/>
        </w:rPr>
        <w:t>.</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2.</w:t>
      </w:r>
      <w:r w:rsidR="000342C0" w:rsidRPr="00CA4934">
        <w:rPr>
          <w:rFonts w:ascii="Times New Roman" w:hAnsi="Times New Roman"/>
          <w:sz w:val="28"/>
          <w:szCs w:val="28"/>
          <w:lang w:val="ru-RU"/>
        </w:rPr>
        <w:t>6</w:t>
      </w:r>
      <w:r w:rsidR="0095267B" w:rsidRPr="00CA4934">
        <w:rPr>
          <w:rFonts w:ascii="Times New Roman" w:hAnsi="Times New Roman"/>
          <w:sz w:val="28"/>
          <w:szCs w:val="28"/>
          <w:lang w:val="ru-RU"/>
        </w:rPr>
        <w:t>. </w:t>
      </w:r>
      <w:r w:rsidR="00426EBA" w:rsidRPr="00CA4934">
        <w:rPr>
          <w:rFonts w:ascii="Times New Roman" w:hAnsi="Times New Roman"/>
          <w:sz w:val="28"/>
          <w:szCs w:val="28"/>
          <w:lang w:val="ru-RU"/>
        </w:rPr>
        <w:t>Ц</w:t>
      </w:r>
      <w:r w:rsidR="0095267B" w:rsidRPr="00CA4934">
        <w:rPr>
          <w:rFonts w:ascii="Times New Roman" w:hAnsi="Times New Roman"/>
          <w:sz w:val="28"/>
          <w:szCs w:val="28"/>
          <w:lang w:val="ru-RU"/>
        </w:rPr>
        <w:t xml:space="preserve">елью иноязычного образования </w:t>
      </w:r>
      <w:r w:rsidR="00426EBA" w:rsidRPr="00CA4934">
        <w:rPr>
          <w:rFonts w:ascii="Times New Roman" w:hAnsi="Times New Roman"/>
          <w:sz w:val="28"/>
          <w:szCs w:val="28"/>
          <w:lang w:val="ru-RU"/>
        </w:rPr>
        <w:t xml:space="preserve">является </w:t>
      </w:r>
      <w:r w:rsidR="0095267B" w:rsidRPr="00CA4934">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грамматическими)в соответствии c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обучающихся5–9 классов на разных этапах (5–7 и 8–9 классы), формирование умения представлять свою страну, её культуру в условиях межкультурного 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компенсаторная компетенция – развитие умений выходить из положенияв условиях дефицита языковых средств при получении и передаче информации.</w:t>
      </w:r>
    </w:p>
    <w:p w:rsidR="008E7345" w:rsidRPr="00CA4934" w:rsidRDefault="00CD6052"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2.</w:t>
      </w:r>
      <w:r w:rsidR="000342C0" w:rsidRPr="00CA4934">
        <w:rPr>
          <w:rFonts w:ascii="Times New Roman" w:hAnsi="Times New Roman"/>
          <w:sz w:val="28"/>
          <w:szCs w:val="28"/>
          <w:lang w:val="ru-RU"/>
        </w:rPr>
        <w:t>7</w:t>
      </w:r>
      <w:r w:rsidR="0095267B" w:rsidRPr="00CA4934">
        <w:rPr>
          <w:rFonts w:ascii="Times New Roman" w:hAnsi="Times New Roman"/>
          <w:sz w:val="28"/>
          <w:szCs w:val="28"/>
          <w:lang w:val="ru-RU"/>
        </w:rPr>
        <w:t>. </w:t>
      </w:r>
      <w:r w:rsidR="008E7345" w:rsidRPr="00CA4934">
        <w:rPr>
          <w:rFonts w:ascii="Times New Roman" w:hAnsi="Times New Roman"/>
          <w:sz w:val="28"/>
          <w:szCs w:val="28"/>
          <w:lang w:val="ru-RU"/>
        </w:rPr>
        <w:t xml:space="preserve">Наряду с иноязычной коммуникативной компетенцией средствами иностранного (немецкого) языка </w:t>
      </w:r>
      <w:r w:rsidR="008E7345" w:rsidRPr="00165167">
        <w:rPr>
          <w:rFonts w:ascii="Times New Roman" w:hAnsi="Times New Roman"/>
          <w:sz w:val="28"/>
          <w:szCs w:val="28"/>
          <w:lang w:val="ru-RU"/>
        </w:rPr>
        <w:t>формируются компетенции</w:t>
      </w:r>
      <w:r w:rsidR="008E7345" w:rsidRPr="00CA4934">
        <w:rPr>
          <w:rFonts w:ascii="Times New Roman" w:hAnsi="Times New Roman"/>
          <w:sz w:val="28"/>
          <w:szCs w:val="28"/>
          <w:lang w:val="ru-RU"/>
        </w:rPr>
        <w:t>:</w:t>
      </w:r>
      <w:r w:rsidR="008E7345" w:rsidRPr="00165167">
        <w:rPr>
          <w:rFonts w:ascii="Times New Roman" w:hAnsi="Times New Roman"/>
          <w:sz w:val="28"/>
          <w:szCs w:val="28"/>
          <w:lang w:val="ru-RU"/>
        </w:rPr>
        <w:t xml:space="preserve"> образовательн</w:t>
      </w:r>
      <w:r w:rsidR="008E7345" w:rsidRPr="00CA4934">
        <w:rPr>
          <w:rFonts w:ascii="Times New Roman" w:hAnsi="Times New Roman"/>
          <w:sz w:val="28"/>
          <w:szCs w:val="28"/>
          <w:lang w:val="ru-RU"/>
        </w:rPr>
        <w:t>ая</w:t>
      </w:r>
      <w:r w:rsidR="008E7345" w:rsidRPr="00165167">
        <w:rPr>
          <w:rFonts w:ascii="Times New Roman" w:hAnsi="Times New Roman"/>
          <w:sz w:val="28"/>
          <w:szCs w:val="28"/>
          <w:lang w:val="ru-RU"/>
        </w:rPr>
        <w:t xml:space="preserve">, </w:t>
      </w:r>
      <w:r w:rsidR="008E7345" w:rsidRPr="00165167">
        <w:rPr>
          <w:rFonts w:ascii="Times New Roman" w:hAnsi="Times New Roman"/>
          <w:sz w:val="28"/>
          <w:szCs w:val="28"/>
          <w:lang w:val="ru-RU"/>
        </w:rPr>
        <w:lastRenderedPageBreak/>
        <w:t>ценностно-ориентационн</w:t>
      </w:r>
      <w:r w:rsidR="008E7345" w:rsidRPr="00CA4934">
        <w:rPr>
          <w:rFonts w:ascii="Times New Roman" w:hAnsi="Times New Roman"/>
          <w:sz w:val="28"/>
          <w:szCs w:val="28"/>
          <w:lang w:val="ru-RU"/>
        </w:rPr>
        <w:t>ая</w:t>
      </w:r>
      <w:r w:rsidR="008E7345" w:rsidRPr="00165167">
        <w:rPr>
          <w:rFonts w:ascii="Times New Roman" w:hAnsi="Times New Roman"/>
          <w:sz w:val="28"/>
          <w:szCs w:val="28"/>
          <w:lang w:val="ru-RU"/>
        </w:rPr>
        <w:t>, общекультурн</w:t>
      </w:r>
      <w:r w:rsidR="008E7345" w:rsidRPr="00CA4934">
        <w:rPr>
          <w:rFonts w:ascii="Times New Roman" w:hAnsi="Times New Roman"/>
          <w:sz w:val="28"/>
          <w:szCs w:val="28"/>
          <w:lang w:val="ru-RU"/>
        </w:rPr>
        <w:t>ая</w:t>
      </w:r>
      <w:r w:rsidR="008E7345" w:rsidRPr="00165167">
        <w:rPr>
          <w:rFonts w:ascii="Times New Roman" w:hAnsi="Times New Roman"/>
          <w:sz w:val="28"/>
          <w:szCs w:val="28"/>
          <w:lang w:val="ru-RU"/>
        </w:rPr>
        <w:t>, учебно-познавательн</w:t>
      </w:r>
      <w:r w:rsidR="008E7345" w:rsidRPr="00CA4934">
        <w:rPr>
          <w:rFonts w:ascii="Times New Roman" w:hAnsi="Times New Roman"/>
          <w:sz w:val="28"/>
          <w:szCs w:val="28"/>
          <w:lang w:val="ru-RU"/>
        </w:rPr>
        <w:t>ая</w:t>
      </w:r>
      <w:r w:rsidR="008E7345" w:rsidRPr="00165167">
        <w:rPr>
          <w:rFonts w:ascii="Times New Roman" w:hAnsi="Times New Roman"/>
          <w:sz w:val="28"/>
          <w:szCs w:val="28"/>
          <w:lang w:val="ru-RU"/>
        </w:rPr>
        <w:t>, информационн</w:t>
      </w:r>
      <w:r w:rsidR="008E7345" w:rsidRPr="00CA4934">
        <w:rPr>
          <w:rFonts w:ascii="Times New Roman" w:hAnsi="Times New Roman"/>
          <w:sz w:val="28"/>
          <w:szCs w:val="28"/>
          <w:lang w:val="ru-RU"/>
        </w:rPr>
        <w:t>ая</w:t>
      </w:r>
      <w:r w:rsidR="008E7345" w:rsidRPr="00165167">
        <w:rPr>
          <w:rFonts w:ascii="Times New Roman" w:hAnsi="Times New Roman"/>
          <w:sz w:val="28"/>
          <w:szCs w:val="28"/>
          <w:lang w:val="ru-RU"/>
        </w:rPr>
        <w:t>, социально-трудов</w:t>
      </w:r>
      <w:r w:rsidR="008E7345" w:rsidRPr="00CA4934">
        <w:rPr>
          <w:rFonts w:ascii="Times New Roman" w:hAnsi="Times New Roman"/>
          <w:sz w:val="28"/>
          <w:szCs w:val="28"/>
          <w:lang w:val="ru-RU"/>
        </w:rPr>
        <w:t>ая</w:t>
      </w:r>
      <w:r w:rsidR="008E7345" w:rsidRPr="00165167">
        <w:rPr>
          <w:rFonts w:ascii="Times New Roman" w:hAnsi="Times New Roman"/>
          <w:sz w:val="28"/>
          <w:szCs w:val="28"/>
          <w:lang w:val="ru-RU"/>
        </w:rPr>
        <w:t xml:space="preserve"> и компетенци</w:t>
      </w:r>
      <w:r w:rsidR="008E7345" w:rsidRPr="00CA4934">
        <w:rPr>
          <w:rFonts w:ascii="Times New Roman" w:hAnsi="Times New Roman"/>
          <w:sz w:val="28"/>
          <w:szCs w:val="28"/>
          <w:lang w:val="ru-RU"/>
        </w:rPr>
        <w:t>я</w:t>
      </w:r>
      <w:r w:rsidR="008E7345" w:rsidRPr="00165167">
        <w:rPr>
          <w:rFonts w:ascii="Times New Roman" w:hAnsi="Times New Roman"/>
          <w:sz w:val="28"/>
          <w:szCs w:val="28"/>
          <w:lang w:val="ru-RU"/>
        </w:rPr>
        <w:t xml:space="preserve"> личностного самосовершенствования.</w:t>
      </w:r>
    </w:p>
    <w:p w:rsidR="008E7345" w:rsidRPr="00CA4934" w:rsidRDefault="00CD6052"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2.</w:t>
      </w:r>
      <w:r w:rsidR="000342C0" w:rsidRPr="00CA4934">
        <w:rPr>
          <w:rFonts w:ascii="Times New Roman" w:hAnsi="Times New Roman"/>
          <w:sz w:val="28"/>
          <w:szCs w:val="28"/>
          <w:lang w:val="ru-RU"/>
        </w:rPr>
        <w:t>8</w:t>
      </w:r>
      <w:r w:rsidR="0095267B" w:rsidRPr="00CA4934">
        <w:rPr>
          <w:rFonts w:ascii="Times New Roman" w:hAnsi="Times New Roman"/>
          <w:sz w:val="28"/>
          <w:szCs w:val="28"/>
          <w:lang w:val="ru-RU"/>
        </w:rPr>
        <w:t>. </w:t>
      </w:r>
      <w:r w:rsidR="008E7345" w:rsidRPr="00CA4934">
        <w:rPr>
          <w:rFonts w:ascii="Times New Roman" w:hAnsi="Times New Roman"/>
          <w:sz w:val="28"/>
          <w:szCs w:val="28"/>
          <w:lang w:val="ru-RU"/>
        </w:rPr>
        <w:t>Основными подходами к обучению иностранному (немецкому) языкупризнаются компетентностный, системно-деятельностный, межкультурныйи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2.</w:t>
      </w:r>
      <w:r w:rsidR="000342C0" w:rsidRPr="00CA4934">
        <w:rPr>
          <w:rFonts w:ascii="Times New Roman" w:hAnsi="Times New Roman"/>
          <w:sz w:val="28"/>
          <w:szCs w:val="28"/>
          <w:lang w:val="ru-RU"/>
        </w:rPr>
        <w:t>9</w:t>
      </w:r>
      <w:r w:rsidR="0095267B" w:rsidRPr="00CA4934">
        <w:rPr>
          <w:rFonts w:ascii="Times New Roman" w:hAnsi="Times New Roman"/>
          <w:sz w:val="28"/>
          <w:szCs w:val="28"/>
          <w:lang w:val="ru-RU"/>
        </w:rPr>
        <w:t>. Общее число часов, рекомендованных для изучения иностранного (немецкого) языка, – 510 часов: в 5 классе – 102 часа (3 часа в неделю),в 6 классе – 102 часа (3 часа неделю), в 7 классе – 102 часа (3 часа в неделю),в 8 классе –102 часа (3 часа в неделю), в 9 классе – 102 часа (3 часа в неделю).</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2.1</w:t>
      </w:r>
      <w:r w:rsidR="000342C0" w:rsidRPr="00CA4934">
        <w:rPr>
          <w:rFonts w:ascii="Times New Roman" w:hAnsi="Times New Roman"/>
          <w:sz w:val="28"/>
          <w:szCs w:val="28"/>
          <w:lang w:val="ru-RU"/>
        </w:rPr>
        <w:t>0</w:t>
      </w:r>
      <w:r w:rsidR="0095267B" w:rsidRPr="00CA4934">
        <w:rPr>
          <w:rFonts w:ascii="Times New Roman" w:hAnsi="Times New Roman"/>
          <w:sz w:val="28"/>
          <w:szCs w:val="28"/>
          <w:lang w:val="ru-RU"/>
        </w:rPr>
        <w:t xml:space="preserve">.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w:t>
      </w:r>
      <w:r w:rsidR="004C5B66" w:rsidRPr="00CA4934">
        <w:rPr>
          <w:rFonts w:ascii="Times New Roman" w:hAnsi="Times New Roman"/>
          <w:sz w:val="28"/>
          <w:szCs w:val="28"/>
          <w:lang w:val="ru-RU"/>
        </w:rPr>
        <w:t>Интернет</w:t>
      </w:r>
      <w:r w:rsidR="0095267B" w:rsidRPr="00CA4934">
        <w:rPr>
          <w:rFonts w:ascii="Times New Roman" w:hAnsi="Times New Roman"/>
          <w:sz w:val="28"/>
          <w:szCs w:val="28"/>
          <w:lang w:val="ru-RU"/>
        </w:rPr>
        <w:t>) на допороговом уровне (уровне А2 в соответствии с Общеевропейскими компетенциями владения иностранным языком)</w:t>
      </w:r>
      <w:r w:rsidR="00426EBA" w:rsidRPr="00CA4934">
        <w:rPr>
          <w:rFonts w:ascii="Times New Roman" w:hAnsi="Times New Roman"/>
          <w:sz w:val="28"/>
          <w:szCs w:val="28"/>
          <w:lang w:val="ru-RU"/>
        </w:rPr>
        <w:t>, что</w:t>
      </w:r>
      <w:r w:rsidR="0095267B" w:rsidRPr="00CA4934">
        <w:rPr>
          <w:rFonts w:ascii="Times New Roman" w:hAnsi="Times New Roman"/>
          <w:sz w:val="28"/>
          <w:szCs w:val="28"/>
          <w:lang w:val="ru-RU"/>
        </w:rPr>
        <w:t xml:space="preserve">позволит </w:t>
      </w:r>
      <w:r w:rsidR="00DC1B19" w:rsidRPr="00CA4934">
        <w:rPr>
          <w:rFonts w:ascii="Times New Roman" w:hAnsi="Times New Roman"/>
          <w:sz w:val="28"/>
          <w:szCs w:val="28"/>
          <w:lang w:val="ru-RU"/>
        </w:rPr>
        <w:t>обучающимся</w:t>
      </w:r>
      <w:r w:rsidR="0095267B" w:rsidRPr="00CA4934">
        <w:rPr>
          <w:rFonts w:ascii="Times New Roman" w:hAnsi="Times New Roman"/>
          <w:sz w:val="28"/>
          <w:szCs w:val="28"/>
          <w:lang w:val="ru-RU"/>
        </w:rPr>
        <w:t xml:space="preserve"> использовать иностранный </w:t>
      </w:r>
      <w:r w:rsidR="00426EBA" w:rsidRPr="00CA4934">
        <w:rPr>
          <w:rFonts w:ascii="Times New Roman" w:hAnsi="Times New Roman"/>
          <w:sz w:val="28"/>
          <w:szCs w:val="28"/>
          <w:lang w:val="ru-RU"/>
        </w:rPr>
        <w:t xml:space="preserve">(немецкий) </w:t>
      </w:r>
      <w:r w:rsidR="0095267B" w:rsidRPr="00CA4934">
        <w:rPr>
          <w:rFonts w:ascii="Times New Roman" w:hAnsi="Times New Roman"/>
          <w:sz w:val="28"/>
          <w:szCs w:val="28"/>
          <w:lang w:val="ru-RU"/>
        </w:rPr>
        <w:t>язык для продолжения образования на уровне среднего общего образования и для дальнейшего самообразования.</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3. Содержание обучения в 5 классе.</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3.1.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Моя семья. Мои друзья. Семейные праздники: день рождения, Новый год.</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персонажа).Досуг и увлечения (хобби) современного подростка (чтение, кино, 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Здоровый образ жизни: режим труда и отдыха, здоровое питание.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изучаемые предметы. Перепискас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Каникулы в различное время года. Виды отдыха.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Погода.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Родной город (село).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поэты.</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3.1.1. Говорение.</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 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Объём диалога – до 5 реплик со стороны каждого собеседника.</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или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вопросов, плана и (или) иллюстраций, фотографий.</w:t>
      </w:r>
    </w:p>
    <w:p w:rsidR="002C4E86"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w:t>
      </w:r>
      <w:r w:rsidR="002C4E86" w:rsidRPr="00CA4934">
        <w:rPr>
          <w:rFonts w:ascii="Times New Roman" w:hAnsi="Times New Roman"/>
          <w:sz w:val="28"/>
          <w:szCs w:val="28"/>
          <w:lang w:val="ru-RU"/>
        </w:rPr>
        <w:t>еского высказывания – 5–6 фраз.</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3.1.2.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коммуникативных умений аудирования на базе умений, сформированных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использованиеми без использования иллюстраций.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3.1.3.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сформированного </w:t>
      </w:r>
      <w:r w:rsidR="001B6E08" w:rsidRPr="00CA4934">
        <w:rPr>
          <w:rFonts w:ascii="Times New Roman" w:hAnsi="Times New Roman"/>
          <w:sz w:val="28"/>
          <w:szCs w:val="28"/>
          <w:lang w:val="ru-RU"/>
        </w:rPr>
        <w:t xml:space="preserve">на уровне начального общего образования </w:t>
      </w:r>
      <w:r w:rsidRPr="00CA4934">
        <w:rPr>
          <w:rFonts w:ascii="Times New Roman" w:hAnsi="Times New Roman"/>
          <w:sz w:val="28"/>
          <w:szCs w:val="28"/>
          <w:lang w:val="ru-RU"/>
        </w:rPr>
        <w:t>умения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и понимание представленнойв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180–200 слов.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3.1.4.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 на базе умений, сформированных</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написание коротких поздравлений с праздниками (с Новым годом, Рождеством, </w:t>
      </w:r>
      <w:r w:rsidR="00192B95" w:rsidRPr="00CA4934">
        <w:rPr>
          <w:rFonts w:ascii="Times New Roman" w:hAnsi="Times New Roman"/>
          <w:sz w:val="28"/>
          <w:szCs w:val="28"/>
          <w:lang w:val="ru-RU"/>
        </w:rPr>
        <w:t>д</w:t>
      </w:r>
      <w:r w:rsidRPr="00CA4934">
        <w:rPr>
          <w:rFonts w:ascii="Times New Roman" w:hAnsi="Times New Roman"/>
          <w:sz w:val="28"/>
          <w:szCs w:val="28"/>
          <w:lang w:val="ru-RU"/>
        </w:rPr>
        <w:t>нём рождения);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 (имя, фамилия, пол, возраст, адрес) в соответствии с нормами, принятымив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подписив соответствии с нормами неофициального общения, принятыми в стране (странах) изучаемого языка. Объём сообщения – до 60 слов.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3.2. Языковые знания и умения.</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3.2.1. Фонетическая сторона речи.</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ошибок, ведущих к сбоюв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90 слов.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3.2.2.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137.</w:t>
      </w:r>
      <w:r w:rsidR="0095267B" w:rsidRPr="00CA4934">
        <w:rPr>
          <w:rFonts w:ascii="Times New Roman" w:hAnsi="Times New Roman"/>
          <w:sz w:val="28"/>
          <w:szCs w:val="28"/>
          <w:lang w:val="ru-RU"/>
        </w:rPr>
        <w:t>3.2.3. Лексическая сторона речи.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-er (der Lehrer),-ler (der Sportler), -in (die Lehrerin), -chen (das Tischchen);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имен прилагательных при помощи суффиксов -ig (sonnig),-lich (freundlich);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числительных при помощи суффиксов -zehn, -zig, -te, -ste (fünfzehn, fünfzig, fünfte, fünfzigste);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основ существительных (das Klassenzimmer).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Синонимы. Интернациональные слова.</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3.2.4. 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дательноми винительном падежах (Er liest ein Buch. Sie hilft der Mutter.).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Побудительные предложения, в том числе в отрицательной форме(Schreib den Satz! Öffne die Tür nicht!).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Futur I.</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Модальный глагол dürfen (в Präsens).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Наречия в положительной, сравнительной и превосходной степенях сравнения, образованные по правилу и исключения (schön – schöner –am schönsten/der, die, das schönste, gut – besser – am besten/der, die, das beste).</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местоимения (jener).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(wer, was, wohin, wo, warum).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и порядковые числительные (до 100).</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3.3.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 «На улице»).</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 формуляре);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3.4.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4. Содержание обучения в 6 классе.</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4.1.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Школа, школьная жизнь, изучаемые предметы, любимый предмет, правила поведения в школе.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Климат, погода.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в городе и сельской местности. Описание родного города (села).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поэты.</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4.1.1. Говорение.</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4.1.1.1. Развитие коммуникативных умений диалогической речи, а именно умений вести: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 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137.</w:t>
      </w:r>
      <w:r w:rsidR="0095267B" w:rsidRPr="00CA4934">
        <w:rPr>
          <w:rFonts w:ascii="Times New Roman" w:hAnsi="Times New Roman"/>
          <w:sz w:val="28"/>
          <w:szCs w:val="28"/>
          <w:lang w:val="ru-RU"/>
        </w:rPr>
        <w:t>4.1.1.2. Развитие коммуникативных умений монологической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или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плана, вопросов, таблиц и (или) иллюстраций, фотографий.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7–8 фраз.</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4.1.2.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4.1.3.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и понимание представленнойв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отрывок из художественного произведения,в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250–300 слов.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4.1.4.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принятымив немецкоговорящих странах;</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70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4.2. Языковые знания и умения.</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4.2.1. Фонетическая сторона речи.</w:t>
      </w:r>
    </w:p>
    <w:p w:rsidR="0095267B" w:rsidRPr="00CA4934" w:rsidRDefault="00FB75BF"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фонематических </w:t>
      </w:r>
      <w:r w:rsidR="0095267B" w:rsidRPr="00CA4934">
        <w:rPr>
          <w:rFonts w:ascii="Times New Roman" w:hAnsi="Times New Roman"/>
          <w:sz w:val="28"/>
          <w:szCs w:val="28"/>
          <w:lang w:val="ru-RU"/>
        </w:rPr>
        <w:t>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демонстрирующих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95 слов.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4.2.2.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4.2.3. 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суффиксов-keit, (die Möglichkeit), -heit (die Schönheit), -ung (die Erzählung);</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имен прилагательных при помощи суффикса -isch (dramatisch);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и наречий при помощи отрицательного префикса un-;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конверсия: образование имён существительных от глагола (das Lesen);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глагола и существительного (der Schreibtisch).</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4.2.4. 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союзом denn.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Präteritum.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отделяемыми и неотделяемыми приставками. Глаголы с возвратным местоимением sich.</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Глаголы</w:t>
      </w:r>
      <w:r w:rsidRPr="00CA4934">
        <w:rPr>
          <w:rFonts w:ascii="Times New Roman" w:hAnsi="Times New Roman"/>
          <w:sz w:val="28"/>
          <w:szCs w:val="28"/>
        </w:rPr>
        <w:t xml:space="preserve"> sitzen – setzen, liegen – legen, stehen – stellen, hängen.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Модальный глагол sollen (в Präsens).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в единственном и множественном числев родительном падеже.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винительном и дательном падежах (в некоторых речевых образцах).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Вопросительное местоимение (welch-).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(100–1000).</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требующие дательного падежа при ответе на вопрос Wo?и винительного при ответе на вопрос Wohin?</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4.3.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 формуляре);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137.</w:t>
      </w:r>
      <w:r w:rsidR="0095267B" w:rsidRPr="00CA4934">
        <w:rPr>
          <w:rFonts w:ascii="Times New Roman" w:hAnsi="Times New Roman"/>
          <w:sz w:val="28"/>
          <w:szCs w:val="28"/>
          <w:lang w:val="ru-RU"/>
        </w:rPr>
        <w:t>4.4.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5. Содержание обучения в 7 классе.</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5.1.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 Обязанностипо дому.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любимый предмет, правила поведения в школе.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Путешествия по Россиии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Проблемы экологии. Климат, погода.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Жизнь в городе и сельской местности. Описание родного города (села).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журналы,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5.1.1. Говорение.</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5.1.1.1. Развитие коммуникативных умений диалогической речи,а именно умений вести диалог этикетного характера, диалог-побуждениек действию, диалог-расспрос, комбинированный диалог, включающий различные виды диалогов: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плана, вопросов и (или) иллюстраций, фотографий, таблиц.</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6 реплик со стороны каждого собеседника.</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5.1.1.2. Развитие коммуникативных умений монологической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или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00EA2A60" w:rsidRPr="00CA4934">
        <w:rPr>
          <w:rFonts w:ascii="Times New Roman" w:hAnsi="Times New Roman"/>
          <w:sz w:val="28"/>
          <w:szCs w:val="28"/>
          <w:lang w:val="ru-RU"/>
        </w:rPr>
        <w:t>использованием</w:t>
      </w:r>
      <w:r w:rsidRPr="00CA4934">
        <w:rPr>
          <w:rFonts w:ascii="Times New Roman" w:hAnsi="Times New Roman"/>
          <w:sz w:val="28"/>
          <w:szCs w:val="28"/>
          <w:lang w:val="ru-RU"/>
        </w:rPr>
        <w:t xml:space="preserve"> ключевы</w:t>
      </w:r>
      <w:r w:rsidR="00EA2A60" w:rsidRPr="00CA4934">
        <w:rPr>
          <w:rFonts w:ascii="Times New Roman" w:hAnsi="Times New Roman"/>
          <w:sz w:val="28"/>
          <w:szCs w:val="28"/>
          <w:lang w:val="ru-RU"/>
        </w:rPr>
        <w:t>х</w:t>
      </w:r>
      <w:r w:rsidRPr="00CA4934">
        <w:rPr>
          <w:rFonts w:ascii="Times New Roman" w:hAnsi="Times New Roman"/>
          <w:sz w:val="28"/>
          <w:szCs w:val="28"/>
          <w:lang w:val="ru-RU"/>
        </w:rPr>
        <w:t xml:space="preserve"> слов, план</w:t>
      </w:r>
      <w:r w:rsidR="00EA2A60" w:rsidRPr="00CA4934">
        <w:rPr>
          <w:rFonts w:ascii="Times New Roman" w:hAnsi="Times New Roman"/>
          <w:sz w:val="28"/>
          <w:szCs w:val="28"/>
          <w:lang w:val="ru-RU"/>
        </w:rPr>
        <w:t>а</w:t>
      </w:r>
      <w:r w:rsidRPr="00CA4934">
        <w:rPr>
          <w:rFonts w:ascii="Times New Roman" w:hAnsi="Times New Roman"/>
          <w:sz w:val="28"/>
          <w:szCs w:val="28"/>
          <w:lang w:val="ru-RU"/>
        </w:rPr>
        <w:t>, вопрос</w:t>
      </w:r>
      <w:r w:rsidR="00EA2A60" w:rsidRPr="00CA4934">
        <w:rPr>
          <w:rFonts w:ascii="Times New Roman" w:hAnsi="Times New Roman"/>
          <w:sz w:val="28"/>
          <w:szCs w:val="28"/>
          <w:lang w:val="ru-RU"/>
        </w:rPr>
        <w:t>ов</w:t>
      </w:r>
      <w:r w:rsidRPr="00CA4934">
        <w:rPr>
          <w:rFonts w:ascii="Times New Roman" w:hAnsi="Times New Roman"/>
          <w:sz w:val="28"/>
          <w:szCs w:val="28"/>
          <w:lang w:val="ru-RU"/>
        </w:rPr>
        <w:t xml:space="preserve"> и (или) иллюстраци</w:t>
      </w:r>
      <w:r w:rsidR="00EA2A60" w:rsidRPr="00CA4934">
        <w:rPr>
          <w:rFonts w:ascii="Times New Roman" w:hAnsi="Times New Roman"/>
          <w:sz w:val="28"/>
          <w:szCs w:val="28"/>
          <w:lang w:val="ru-RU"/>
        </w:rPr>
        <w:t>й</w:t>
      </w:r>
      <w:r w:rsidRPr="00CA4934">
        <w:rPr>
          <w:rFonts w:ascii="Times New Roman" w:hAnsi="Times New Roman"/>
          <w:sz w:val="28"/>
          <w:szCs w:val="28"/>
          <w:lang w:val="ru-RU"/>
        </w:rPr>
        <w:t>, фотографи</w:t>
      </w:r>
      <w:r w:rsidR="00EA2A60" w:rsidRPr="00CA4934">
        <w:rPr>
          <w:rFonts w:ascii="Times New Roman" w:hAnsi="Times New Roman"/>
          <w:sz w:val="28"/>
          <w:szCs w:val="28"/>
          <w:lang w:val="ru-RU"/>
        </w:rPr>
        <w:t>й</w:t>
      </w:r>
      <w:r w:rsidRPr="00CA4934">
        <w:rPr>
          <w:rFonts w:ascii="Times New Roman" w:hAnsi="Times New Roman"/>
          <w:sz w:val="28"/>
          <w:szCs w:val="28"/>
          <w:lang w:val="ru-RU"/>
        </w:rPr>
        <w:t>, таблиц.</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8–9 фраз.</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5.1.2.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минуты.</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5.1.3.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до 350 слов.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5.1.4.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90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5.2. Языковые знания и умения.</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5.2.1. Фонетическая сторона речи.</w:t>
      </w:r>
    </w:p>
    <w:p w:rsidR="0095267B" w:rsidRPr="00CA4934" w:rsidRDefault="00FB75BF"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фонематических ош</w:t>
      </w:r>
      <w:r w:rsidR="0095267B" w:rsidRPr="00CA4934">
        <w:rPr>
          <w:rFonts w:ascii="Times New Roman" w:hAnsi="Times New Roman"/>
          <w:sz w:val="28"/>
          <w:szCs w:val="28"/>
          <w:lang w:val="ru-RU"/>
        </w:rPr>
        <w:t>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100 слов.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5.2.2.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5.2.3. 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единицдля рецептивного усвоения (включая 900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глаголов при помощи суффикса -ieren (interessieren);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имен существительных при помощи суффиксов -schaft(die Freundschaft), -tion (die Organisation), префикса un- (das Unglück);</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конверсия: имён существительных от прилагательных (das Grün);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прилагательного и существительного (die Kleinstadt).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целостности(zuerst, denn, zum Schluss usw).</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5.2.4. 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наречием darum.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Сложноподчинённые предложения: дополнительные (с союзом dass), причины (с союзом weil), условия (с союзом wenn).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глаголами, требующими употребления после них частицыzu и инфинитива.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неопределённо-личным местоимением man, в том числес модальными глаголами (Man spricht Deutsch. Man darf hier Ball spielen.).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в Präteritum.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Oтрицания kein, nicht, doch.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(до 1 000 000).</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5.3.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5.4.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Переспрашивание, просьба повторить, уточняя значение незнакомых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6. Содержание обучения в 8 классе.</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6.1.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Досуг и увлечения (хобби) современного подростка (чтение, кино, театр, музей, спорт, музыка).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Карманные деньги.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Климат, погода.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Условия проживания в городской (сельской) местности.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художники, музыканты.</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6.1.1. Говорение.</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6.1.1.1. Развитие коммуникативных умений диалогической речи,а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 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7 реплик со стороны каждого собеседника.</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6.1.1.2. Развитие коммуникативных умений монологической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или сообщение;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аргументирование своего мнения по отношениюк услышанному (прочитанному);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9–10 фраз.</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6.1.2.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 непосредственном общении: понимание на слух речи учителяи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2 минут.</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6.1.3.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w:t>
      </w:r>
      <w:r w:rsidRPr="00CA4934">
        <w:rPr>
          <w:rFonts w:ascii="Times New Roman" w:hAnsi="Times New Roman"/>
          <w:sz w:val="28"/>
          <w:szCs w:val="28"/>
          <w:lang w:val="ru-RU"/>
        </w:rPr>
        <w:lastRenderedPageBreak/>
        <w:t>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устанавливатьпричинно-следственную взаимосвязь изложенных в тексте фактов и событий, восстанавливать текст из разрозненных абзацев.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350–500 слов.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6.1.4.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110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6.2. Языковые знания и умения.</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6.2.1. Фонетическая сторона речи.</w:t>
      </w:r>
    </w:p>
    <w:p w:rsidR="0095267B" w:rsidRPr="00CA4934" w:rsidRDefault="00FB75BF"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фонематических ошибок,</w:t>
      </w:r>
      <w:r w:rsidR="0095267B" w:rsidRPr="00CA4934">
        <w:rPr>
          <w:rFonts w:ascii="Times New Roman" w:hAnsi="Times New Roman"/>
          <w:sz w:val="28"/>
          <w:szCs w:val="28"/>
          <w:lang w:val="ru-RU"/>
        </w:rPr>
        <w:t xml:space="preserve">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110 слов.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6.2.2.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6.2.3. 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w:t>
      </w:r>
      <w:r w:rsidRPr="00CA4934">
        <w:rPr>
          <w:rFonts w:ascii="Times New Roman" w:hAnsi="Times New Roman"/>
          <w:sz w:val="28"/>
          <w:szCs w:val="28"/>
          <w:lang w:val="ru-RU"/>
        </w:rPr>
        <w:lastRenderedPageBreak/>
        <w:t>в рамках тематического содержания речи, с соблюдением существующейв немецком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1050 лексических единиц для продуктивного использования (включая лексических единиц, изученных ранее) и 1250 лексических единицдля рецептивного усвоения (включая 1050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суффикса -ik (Grammatik);</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суффикса -los (geschmacklos);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прилагательных путём соединения двух прилагательных (dunkelblau).</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 (zuerst, denn, zum Schluss usw.).</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6.2.4. 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союзами wenn, als.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страдательного наклонения (Präsens, Präteritum).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Наиболее распространённые глаголы с управлением и местоимённые наречия.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Предлоги, используемые с дательным падежом.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используемые с винительным падежом.</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6.3. Социокультурные знания и умения.</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Осуществление межличностного и межкультурного общенияс использованием знаний о национально-культурных особенностях своей страныи страны (стран) </w:t>
      </w:r>
      <w:r w:rsidRPr="00CA4934">
        <w:rPr>
          <w:rFonts w:ascii="Times New Roman" w:hAnsi="Times New Roman"/>
          <w:sz w:val="28"/>
          <w:szCs w:val="28"/>
          <w:lang w:val="ru-RU"/>
        </w:rPr>
        <w:lastRenderedPageBreak/>
        <w:t>изучаемого языка, основных социокультурных элементов речевого поведенческого этикета в немецкоязычной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норм вежливости в межкультурном общении.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доступныев языковом отношении.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страныи страны (стран) изучаемого языка (ученых, писателях, поэтах, художниках, музыкантах, спортсменах).</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6.4.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языковой,в том числе контекстуальной, догадки, использовать при говорениии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значения незнакомых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7. Содержание обучения в 9 классе.</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7.1.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Конфликты и их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Карманные деньги. Молодёжная мода.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 Транспорт.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Родная страна и страна (страны) изучаемого языка. Их географическое положение, столицы и крупные города, регионы, население, официальные языки, </w:t>
      </w:r>
      <w:r w:rsidRPr="00CA4934">
        <w:rPr>
          <w:rFonts w:ascii="Times New Roman" w:hAnsi="Times New Roman"/>
          <w:sz w:val="28"/>
          <w:szCs w:val="28"/>
          <w:lang w:val="ru-RU"/>
        </w:rPr>
        <w:lastRenderedPageBreak/>
        <w:t>достопримечательности, культурные особенности (национальные праздники, знаменательные даты, традиции, обычаи), страницы истории.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7.1.1. Говорение.</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7.1.1.1. Развитие коммуникативных умений диалогической речи,а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 обмен мнениями – выражать свою точку зрения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w:t>
      </w:r>
      <w:r w:rsidRPr="00CA4934">
        <w:rPr>
          <w:rFonts w:ascii="Times New Roman" w:hAnsi="Times New Roman"/>
          <w:sz w:val="28"/>
          <w:szCs w:val="28"/>
          <w:lang w:val="ru-RU"/>
        </w:rPr>
        <w:lastRenderedPageBreak/>
        <w:t>фотографий или без их использования с соблюдением нормы речевого этикета, принятых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повествование или сообщение;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краткое аргументирование своего мнения по отношениюк услышанному (прочитанному);</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 или без </w:t>
      </w:r>
      <w:r w:rsidR="0018490F" w:rsidRPr="00CA4934">
        <w:rPr>
          <w:rFonts w:ascii="Times New Roman" w:hAnsi="Times New Roman"/>
          <w:sz w:val="28"/>
          <w:szCs w:val="28"/>
          <w:lang w:val="ru-RU"/>
        </w:rPr>
        <w:t>их использования</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10–12 фраз.</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7.1.2. 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понимать на слух речь учителяи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w:t>
      </w:r>
      <w:r w:rsidRPr="00CA4934">
        <w:rPr>
          <w:rFonts w:ascii="Times New Roman" w:hAnsi="Times New Roman"/>
          <w:sz w:val="28"/>
          <w:szCs w:val="28"/>
          <w:lang w:val="ru-RU"/>
        </w:rPr>
        <w:lastRenderedPageBreak/>
        <w:t>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форме,в воспринимаемом на слух тексте.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2 минут.</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7.1.3. 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w:t>
      </w:r>
      <w:r w:rsidRPr="00CA4934">
        <w:rPr>
          <w:rFonts w:ascii="Times New Roman" w:hAnsi="Times New Roman"/>
          <w:sz w:val="28"/>
          <w:szCs w:val="28"/>
          <w:lang w:val="ru-RU"/>
        </w:rPr>
        <w:lastRenderedPageBreak/>
        <w:t>отдельные части), игнорировать незнакомые слова, несущественныедля понимания основного содержания, понимать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500–600 слов.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7.1.4. 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плана/тезисов устного или письменного сообщения;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120 слов;</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таблицы, схемы в текстовый вариант представления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письменное представление результатов выполненной проектной работы (объём – 100–120 слов).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7.2. Языковые знания и умения.</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7.2.1. Фонетическая сторона речи.</w:t>
      </w:r>
    </w:p>
    <w:p w:rsidR="0095267B" w:rsidRPr="00CA4934" w:rsidRDefault="00FB75BF"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фонематических ошибок, </w:t>
      </w:r>
      <w:r w:rsidR="0095267B" w:rsidRPr="00CA4934">
        <w:rPr>
          <w:rFonts w:ascii="Times New Roman" w:hAnsi="Times New Roman"/>
          <w:sz w:val="28"/>
          <w:szCs w:val="28"/>
          <w:lang w:val="ru-RU"/>
        </w:rPr>
        <w:t>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Выражение модального значения, чувства и эмоции.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110 слов.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7.2.2.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7.2.3. Лексическая сторона речи.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единицдля рецептивного усвоения (включая 1200 лексических единиц продуктивного минимума).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-ie (die Biologie), -um (das Museum);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суффиксов -sam (erholsam),-bar (lesbar);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Многозначность лексических единиц. Синонимы. Антонимы. Сокращенияи аббревиатуры.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 (zuerst, denn, zum Schluss usw).</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7.2.4. Грамматическая сторона речи.</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наречием deshalb.</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Сложноподчинённые предложения: времени с союзом nachdem, цели с союзом damit.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Формы сослагательного наклонения от глаголов haben, sein, werden, können, mögen, сочетание würde + Infinitiv.</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7.3. Социокультурные знания и умения.</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элементарного представления о различных вариантах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норм вежливости в межкультурном общении.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в питании, достопримечательности);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страныи страны (стран) изучаемого языка (учёных, писателях, поэтах, художниках, композиторах, музыкантах, спортсменах);</w:t>
      </w:r>
    </w:p>
    <w:p w:rsidR="00FB75BF" w:rsidRPr="00CA4934" w:rsidRDefault="00FB75BF" w:rsidP="00FB75BF">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w:t>
      </w:r>
      <w:r w:rsidR="00192B95" w:rsidRPr="00CA4934">
        <w:rPr>
          <w:rFonts w:ascii="Times New Roman" w:hAnsi="Times New Roman"/>
          <w:sz w:val="28"/>
          <w:szCs w:val="28"/>
          <w:lang w:val="ru-RU"/>
        </w:rPr>
        <w:t>их ситуациях</w:t>
      </w:r>
      <w:r w:rsidRPr="00CA4934">
        <w:rPr>
          <w:rFonts w:ascii="Times New Roman" w:hAnsi="Times New Roman"/>
          <w:sz w:val="28"/>
          <w:szCs w:val="28"/>
          <w:lang w:val="ru-RU"/>
        </w:rPr>
        <w:t>).</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7.4.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языковой,в том числе контекстуальной, догадки,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значение незнакомых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w:t>
      </w:r>
      <w:r w:rsidR="0018490F" w:rsidRPr="00CA4934">
        <w:rPr>
          <w:rFonts w:ascii="Times New Roman" w:hAnsi="Times New Roman"/>
          <w:sz w:val="28"/>
          <w:szCs w:val="28"/>
          <w:lang w:val="ru-RU"/>
        </w:rPr>
        <w:t>при формулировании</w:t>
      </w:r>
      <w:r w:rsidRPr="00CA4934">
        <w:rPr>
          <w:rFonts w:ascii="Times New Roman" w:hAnsi="Times New Roman"/>
          <w:sz w:val="28"/>
          <w:szCs w:val="28"/>
          <w:lang w:val="ru-RU"/>
        </w:rPr>
        <w:t xml:space="preserve"> собственных высказываний ключевых слов, плана.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 Планируемые результаты освоения программы по иностранному (немецкому) языку на уровне основного общего образования.</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выполнениеФГОС ООО</w:t>
      </w:r>
      <w:r w:rsidR="006A5F07" w:rsidRPr="00CA4934">
        <w:rPr>
          <w:rFonts w:ascii="Times New Roman" w:hAnsi="Times New Roman"/>
          <w:sz w:val="28"/>
          <w:szCs w:val="28"/>
          <w:lang w:val="ru-RU"/>
        </w:rPr>
        <w:t>,</w:t>
      </w:r>
      <w:r w:rsidR="0095267B" w:rsidRPr="00CA4934">
        <w:rPr>
          <w:rFonts w:ascii="Times New Roman" w:hAnsi="Times New Roman"/>
          <w:sz w:val="28"/>
          <w:szCs w:val="28"/>
          <w:lang w:val="ru-RU"/>
        </w:rPr>
        <w:t xml:space="preserve"> и его успешное дальнейшее образование.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деятельности,в том числе в части: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организации, местного сообщества, родного края, страны;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способах противодействия коррупции, готовностьк разнообразной совместной деятельности, стремление к взаимопониманиюи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2) патриотического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здоровьяи эмоционального благополучия: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другого человека;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адаптироваться в профессиональной среде, уважение к трудуи результатам трудовой деятельности, осознанный выбор и построение индивидуальной траектории образования и жизненных планов с учетом личныхи общественных интересов и потребностей.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повышение уровня экологической культуры, осознание глобального характера экологических проблем и путей их решения;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адаптации обучающегося к изменяющимся условиям социальнойи природной среды: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дефициты собственных знаний и компетентностей, планировать свое развитие;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и выявлять взаимосвязи природы, обществаи экономики;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решенияи действия;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действоватьв отсутствие гарантий успеха.</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противоречияв рассматриваемых фактах, данных и наблюдениях;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предлагать критерии для выявления закономерностей и противоречий;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дефициты информации, данных, необходимых для решения поставленной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явлений и процессов;</w:t>
      </w:r>
    </w:p>
    <w:p w:rsidR="0095267B" w:rsidRPr="00CA4934" w:rsidRDefault="00BB7E6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95267B"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информации, полученной в ходе исследования (эксперимента);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8.3.3. У обучающегося будут сформированы умения работатьс информацией как часть познавательных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эффективно запоминать и систематизировать информацию.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выбирать формат выступления с учетом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отчета перед группой.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8.3.6. У обучающегося будут сформированы умения самоорганизациикак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знанийоб изучаемом объекте,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выбор и брать ответственность за решение.</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8.3.7. У обучающегося будут сформированы умения самоконтролякак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ее изменения, учитывать контексти предвидеть трудности, которые могут возникнутьпри решении учебной задачи, адаптировать решение к меняющимся обстоятельствам;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8.3.</w:t>
      </w:r>
      <w:r w:rsidR="006A5F07" w:rsidRPr="00CA4934">
        <w:rPr>
          <w:rFonts w:ascii="Times New Roman" w:hAnsi="Times New Roman"/>
          <w:sz w:val="28"/>
          <w:szCs w:val="28"/>
          <w:lang w:val="ru-RU"/>
        </w:rPr>
        <w:t>8</w:t>
      </w:r>
      <w:r w:rsidR="0095267B" w:rsidRPr="00CA4934">
        <w:rPr>
          <w:rFonts w:ascii="Times New Roman" w:hAnsi="Times New Roman"/>
          <w:sz w:val="28"/>
          <w:szCs w:val="28"/>
          <w:lang w:val="ru-RU"/>
        </w:rPr>
        <w:t>. У обучающегося будут сформированы умения эмоционального интеллекта 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 регулировать способ выражения эмоций.</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8.3.</w:t>
      </w:r>
      <w:r w:rsidR="006A5F07" w:rsidRPr="00CA4934">
        <w:rPr>
          <w:rFonts w:ascii="Times New Roman" w:hAnsi="Times New Roman"/>
          <w:sz w:val="28"/>
          <w:szCs w:val="28"/>
          <w:lang w:val="ru-RU"/>
        </w:rPr>
        <w:t>9</w:t>
      </w:r>
      <w:r w:rsidR="0095267B" w:rsidRPr="00CA4934">
        <w:rPr>
          <w:rFonts w:ascii="Times New Roman" w:hAnsi="Times New Roman"/>
          <w:sz w:val="28"/>
          <w:szCs w:val="28"/>
          <w:lang w:val="ru-RU"/>
        </w:rPr>
        <w:t>. У обучающегося будут сформированы умения принимать себяи других как часть регулятивных универсальных учебных действий: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осознанно относиться к другому человеку, его мнению;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признавать свое право на ошибку и такое же право другого;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принимать себя и других, не осуждая;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открытость себе и другим;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образования(2–4 классы).</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8.4.1. Предметные результаты освоения программы по иностранному (немецкому) языку к концу обучения в 5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пяти реплик со стороны каждого собеседника);</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или сообщение) с вербальнымии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до 6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воспринимать на слух и понимать несложные адаптированные аутентичные тексты, содержащие отдельные незнакомые слова, со зрительными опорамиили без опоры с разной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 (время звучания текста (текстов)для аудирования – до 1 минуты).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писать короткие поздравления с праздниками;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заполнять анкеты и формуляры, сообщая о себе основные сведения,в соответствии с нормами, принятыми в стране (странах) изучаемого языка;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95267B" w:rsidRPr="00CA4934">
        <w:rPr>
          <w:rFonts w:ascii="Times New Roman" w:hAnsi="Times New Roman"/>
          <w:sz w:val="28"/>
          <w:szCs w:val="28"/>
          <w:lang w:val="ru-RU"/>
        </w:rPr>
        <w:t xml:space="preserve">,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правильно писать изученные слова;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использовать точку, вопросительный и восклицательный знаки в конце предложения, запятую при перечислении;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и письменном тексте 675 лексических единиц </w:t>
      </w:r>
      <w:r w:rsidR="0095267B" w:rsidRPr="00CA4934">
        <w:rPr>
          <w:rFonts w:ascii="Times New Roman" w:hAnsi="Times New Roman"/>
          <w:sz w:val="28"/>
          <w:szCs w:val="28"/>
          <w:lang w:val="ru-RU"/>
        </w:rPr>
        <w:t>(слов, словосочетаний, речевых клише) и правильно употреблять в устной и письменной речи 625 лексических единиц (включая 500 лексических единиц, освоенных</w:t>
      </w:r>
      <w:r w:rsidR="001B6E08" w:rsidRPr="00CA4934">
        <w:rPr>
          <w:rFonts w:ascii="Times New Roman" w:hAnsi="Times New Roman"/>
          <w:sz w:val="28"/>
          <w:szCs w:val="28"/>
          <w:lang w:val="ru-RU"/>
        </w:rPr>
        <w:t>на уровне начального общего образования</w:t>
      </w:r>
      <w:r w:rsidR="0095267B" w:rsidRPr="00CA4934">
        <w:rPr>
          <w:rFonts w:ascii="Times New Roman" w:hAnsi="Times New Roman"/>
          <w:sz w:val="28"/>
          <w:szCs w:val="28"/>
          <w:lang w:val="ru-RU"/>
        </w:rPr>
        <w:t xml:space="preserve">), обслуживающих ситуации общенияв рамках отобранного тематического содержания, с соблюдением существующей нормы лексической сочетаемости;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существительных(das Klassenzimmer), распознавать и употреблять в устной и письменной речи изученные синонимы и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нераспространённые и распространённые простые предложения (с простыми составным глагольным сказуемым, с составным именным сказуемым),в том числе с дополнениями в дательном и винительном падежах;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побудительные предложения (в том числе в отрицательной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Futur I;</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модальный глагол dürfen (в Präsens);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наречия в положительной, сравнительной и превосходной степенях сравнения, образованные по правилу и исключения;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указательное местоимение jener;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(wer, was, wohin, wo, warum);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и порядковые числительные (до 100).</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адрес, писать фамилии и имена (свои, родственникови друзей) на немецком языке (в анкете, формуляре);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страны (стран)у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начальными умениями классифицировать лексические единицыпо темам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несложных учебных проектах с использованием материаловна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8.4.2. Предметные результаты освоения программы по иностранному (немецкому) языку к концу обучения в 6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или сообщение) с вербальнымии (или) зрительными опорами в рамках тематического содержания речи(объём монологического высказывания – 7–8 фраз), излагать основное содержание прочитанного текста с вербальными и (или) зрительными опорами(объём –7–8 фраз), кратко излагать результаты выполненной проектной работы (объём –7–8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 минуты).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w:t>
      </w:r>
      <w:r w:rsidRPr="00CA4934">
        <w:rPr>
          <w:rFonts w:ascii="Times New Roman" w:hAnsi="Times New Roman"/>
          <w:sz w:val="28"/>
          <w:szCs w:val="28"/>
          <w:lang w:val="ru-RU"/>
        </w:rPr>
        <w:lastRenderedPageBreak/>
        <w:t>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 слух, без ошибок, ведущих </w:t>
      </w:r>
      <w:r w:rsidR="0095267B" w:rsidRPr="00CA4934">
        <w:rPr>
          <w:rFonts w:ascii="Times New Roman" w:hAnsi="Times New Roman"/>
          <w:sz w:val="28"/>
          <w:szCs w:val="28"/>
          <w:lang w:val="ru-RU"/>
        </w:rPr>
        <w:t xml:space="preserve">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словах;выразительно читать вслух небольшие адаптированные аутентичные тексты </w:t>
      </w:r>
      <w:r w:rsidR="006D5BC2" w:rsidRPr="00CA4934">
        <w:rPr>
          <w:rFonts w:ascii="Times New Roman" w:hAnsi="Times New Roman"/>
          <w:sz w:val="28"/>
          <w:szCs w:val="28"/>
          <w:lang w:val="ru-RU"/>
        </w:rPr>
        <w:t>объём</w:t>
      </w:r>
      <w:r w:rsidR="0095267B" w:rsidRPr="00CA4934">
        <w:rPr>
          <w:rFonts w:ascii="Times New Roman" w:hAnsi="Times New Roman"/>
          <w:sz w:val="28"/>
          <w:szCs w:val="28"/>
          <w:lang w:val="ru-RU"/>
        </w:rPr>
        <w:t>ом до 95 слов, построенные на изученном языковом материале, с соблюдением правил чтенияи соответствующей интонации,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точку, вопросительный и восклицательный знаки в конце предложения, запятую при перечислении;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un-,при помощи конверсии: имена существительные от глагола (das Lesen), при помощи словосложения: соединения глагола и существительного (der Schreibtisch);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и употреблять в устной и письменной речи изученные синонимы, антонимы и интернациональные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союзом denn;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Präteritum;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отделяемыми и неотделяемыми приставками;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возвратным местоимением sich;</w:t>
      </w:r>
    </w:p>
    <w:p w:rsidR="0095267B" w:rsidRPr="00CA4934" w:rsidRDefault="0095267B"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val="ru-RU"/>
        </w:rPr>
        <w:t>глаголы</w:t>
      </w:r>
      <w:r w:rsidRPr="00CA4934">
        <w:rPr>
          <w:rFonts w:ascii="Times New Roman" w:hAnsi="Times New Roman"/>
          <w:sz w:val="28"/>
          <w:szCs w:val="28"/>
        </w:rPr>
        <w:t xml:space="preserve"> sitzen – setzen, liegen – legen, stehen – stellen, hängen;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модальный глагол sollen (в Präsens);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в единственном и множественном числев родительном падеже;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винительном и дательном падежах;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вопросительное местоимение welch-;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(100–1000);</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требующие дательного падежа при ответе на вопрос Wo?и винительного при ответе на вопрос Wohin?.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обладать базовыми знаниями о социокультурном портрете родной страныи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несложных учебных проектах с использованием материаловна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8.4.3. Предметные результаты освоения программы по иностранному (немецкому) языку к концу обучения в 7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создавать разные виды монологических высказываний (описание,в том числе характеристика, повествование или сообщение) с вербальнымии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работы(объём – 8–9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(текстов)для аудирования –до 1,5 минут).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нужной (запрашиваемой) информации, с полным пониманием информации, представленной в текстев эксплицитной (явной) форме (объём текста (текстов) для чтения – до 350 слов),читать про себя несплошные тексты (таблицы, диаграммы) и понимать представленную 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различать на слух, без ошибок</w:t>
      </w:r>
      <w:r w:rsidR="0095267B"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1000 лексических единиц (слов, 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un-,при помощи конверсии: имена существительные от прилагательных (das Grün),при помощи словосложения: соединения прилагательного и существительного(die Kleinstadt);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наречием darum;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дополнительные (с союзом dass), причины (с союзом weil), условия (с союзом wenn);</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глаголами, требующими употребления после них частицыzu и инфинитива;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предложения с неопределённо-личным местоимением man,в том числе с модальными глаголами;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в Präteritum;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отрицания kein, nicht, doch;</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(до 1 000 000).</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участвовать в несложных учебных проектах с использованием материаловна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8.4.4. Предметные результаты освоения программы по иностранному (немецкому) языку к концу обучения в 8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семи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или сообщение) с вербальнымии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опорами(объём –9–10 фраз), излагать результаты выполненной проектной работы(объём –9–10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w:t>
      </w:r>
      <w:r w:rsidRPr="00CA4934">
        <w:rPr>
          <w:rFonts w:ascii="Times New Roman" w:hAnsi="Times New Roman"/>
          <w:sz w:val="28"/>
          <w:szCs w:val="28"/>
          <w:lang w:val="ru-RU"/>
        </w:rPr>
        <w:lastRenderedPageBreak/>
        <w:t>пониманием нужной (интересующей, запрашиваемой) информации (время звучания текста (текстов) для аудирования – до 2 минут).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нужной (интересующей,запрашиваемой)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110 слов), создавать небольшое письменное высказывание с использованием образца, плана, таблицыи (или) прочитанного/прослушанного текста (объём высказывания – до 110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95267B"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словах;владеть правилами чтенияи выразительно читать вслух небольшие тексты объёмом до 110 слов, построенные на изученном языковом материале, с соблюдением правил чтенияи соответствующей интонацией, демонстрирующей понимание текста, 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1250 лексических единиц (слов, словосочетаний, речевых клише) и правильно употреблять в устнойи письменной речи 1050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союзами wenn, als;</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страдательного залога (Präsens, Prästeritum);</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наиболее распространённые глаголы с управлением и местоимённые наречия;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используемые с дательным падежом;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используемые с винительным падежом.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межличностное и межкультурное общение, используя знанияо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w:t>
      </w:r>
      <w:r w:rsidRPr="00CA4934">
        <w:rPr>
          <w:rFonts w:ascii="Times New Roman" w:hAnsi="Times New Roman"/>
          <w:sz w:val="28"/>
          <w:szCs w:val="28"/>
          <w:lang w:val="ru-RU"/>
        </w:rPr>
        <w:lastRenderedPageBreak/>
        <w:t>этикета в стране (странах) изучаемого языка в рамках тематического содержания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w:t>
      </w:r>
      <w:r w:rsidR="00192B95" w:rsidRPr="00CA4934">
        <w:rPr>
          <w:rFonts w:ascii="Times New Roman" w:hAnsi="Times New Roman"/>
          <w:sz w:val="28"/>
          <w:szCs w:val="28"/>
          <w:lang w:val="ru-RU"/>
        </w:rPr>
        <w:t>их ситуациях</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w:t>
      </w:r>
      <w:r w:rsidR="00735FCF" w:rsidRPr="00CA4934">
        <w:rPr>
          <w:rFonts w:ascii="Times New Roman" w:hAnsi="Times New Roman"/>
          <w:sz w:val="28"/>
          <w:szCs w:val="28"/>
          <w:lang w:val="ru-RU"/>
        </w:rPr>
        <w:t xml:space="preserve">чтении и аудировании языковую, </w:t>
      </w:r>
      <w:r w:rsidRPr="00CA4934">
        <w:rPr>
          <w:rFonts w:ascii="Times New Roman" w:hAnsi="Times New Roman"/>
          <w:sz w:val="28"/>
          <w:szCs w:val="28"/>
          <w:lang w:val="ru-RU"/>
        </w:rPr>
        <w:t>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несложных учебных проектах с использованием материаловна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w:t>
      </w:r>
      <w:r w:rsidR="00704B6A" w:rsidRPr="00CA4934">
        <w:rPr>
          <w:rFonts w:ascii="Times New Roman" w:hAnsi="Times New Roman"/>
          <w:sz w:val="28"/>
          <w:szCs w:val="28"/>
          <w:lang w:val="ru-RU"/>
        </w:rPr>
        <w:t xml:space="preserve">язычные словари и справочники, </w:t>
      </w:r>
      <w:r w:rsidRPr="00CA4934">
        <w:rPr>
          <w:rFonts w:ascii="Times New Roman" w:hAnsi="Times New Roman"/>
          <w:sz w:val="28"/>
          <w:szCs w:val="28"/>
          <w:lang w:val="ru-RU"/>
        </w:rPr>
        <w:t>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людьми другой культуры;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137.</w:t>
      </w:r>
      <w:r w:rsidR="0095267B" w:rsidRPr="00CA4934">
        <w:rPr>
          <w:rFonts w:ascii="Times New Roman" w:hAnsi="Times New Roman"/>
          <w:sz w:val="28"/>
          <w:szCs w:val="28"/>
          <w:lang w:val="ru-RU"/>
        </w:rPr>
        <w:t>8.4.5. Предметные результаты освоения программы по иностранному (немецкому) языку к концу обучения в 9 классе.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 Коммуникативные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или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зрительнымии (или) вербальными опорами (объём – 10–12 фраз), излагать результаты выполненной проектной работы (объём – 10–12 фраз).</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Смысловое чтение: </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нужной (интересующей,запрашиваемой)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53C0A" w:rsidRPr="00CA4934" w:rsidRDefault="00653C0A"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работы(объём 100– 120 слов).</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Языковые знания и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95267B" w:rsidRPr="00CA4934" w:rsidRDefault="00653C0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95267B"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правилами чтения и выразительно читать вслух небольшие тексты объёмом до 120 слов, построенные на изученном языковом материале,с соблюдением правил чтения и соответствующей интонацией;</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новые слова согласно основным правилам чтения.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w:t>
      </w:r>
      <w:r w:rsidR="001840B1" w:rsidRPr="00CA4934">
        <w:rPr>
          <w:rFonts w:ascii="Times New Roman" w:eastAsia="SchoolBookSanPin" w:hAnsi="Times New Roman"/>
          <w:bCs/>
          <w:sz w:val="28"/>
          <w:szCs w:val="28"/>
          <w:lang w:val="ru-RU"/>
        </w:rPr>
        <w:t xml:space="preserve">в устной речи и письменном тексте </w:t>
      </w:r>
      <w:r w:rsidRPr="00CA4934">
        <w:rPr>
          <w:rFonts w:ascii="Times New Roman" w:hAnsi="Times New Roman"/>
          <w:sz w:val="28"/>
          <w:szCs w:val="28"/>
          <w:lang w:val="ru-RU"/>
        </w:rPr>
        <w:t>1350 лексических единиц (слов, словосочетаний, речевых клише) и правильно употреблять в устнойи письменной речи 1200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сокращения и аббревиатуры, распознавать и употреблятьв устной и письменной речи различные средства связи в тексте для обеспечения логичности и целостности высказывания.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наречием deshalb;</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союзом nachdem, цели с союзом damit;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формы сослагательного наклонения от глаголов haben, sein, werden, können, mögen, сочетание würde + Infinitiv.</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Социокультурные знания и умения:</w:t>
      </w:r>
    </w:p>
    <w:p w:rsidR="00653C0A" w:rsidRPr="00CA4934" w:rsidRDefault="00C14012" w:rsidP="00653C0A">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w:t>
      </w:r>
      <w:r w:rsidR="00653C0A" w:rsidRPr="00CA4934">
        <w:rPr>
          <w:rFonts w:ascii="Times New Roman" w:hAnsi="Times New Roman"/>
          <w:sz w:val="28"/>
          <w:szCs w:val="28"/>
          <w:lang w:val="ru-RU"/>
        </w:rPr>
        <w:t>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элементарные представления о различных вариантах немецкого языка;</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гостямв ситуациях повседневного общения.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Компенсаторные умения:</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говорении переспрос, использовать при говорении и письме перифраз (толкование), синонимические средства, описание предметавместо его названия, при чтении и аудировании языковую догадку,в том числе </w:t>
      </w:r>
      <w:r w:rsidRPr="00CA4934">
        <w:rPr>
          <w:rFonts w:ascii="Times New Roman" w:hAnsi="Times New Roman"/>
          <w:sz w:val="28"/>
          <w:szCs w:val="28"/>
          <w:lang w:val="ru-RU"/>
        </w:rPr>
        <w:lastRenderedPageBreak/>
        <w:t>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несложных учебных проектах с использованием материаловна иностранном языке с применением информационно-технологических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людьми другой культуры;</w:t>
      </w:r>
    </w:p>
    <w:p w:rsidR="0095267B" w:rsidRPr="00CA4934" w:rsidRDefault="0095267B"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4BCF" w:rsidRPr="00CA4934" w:rsidRDefault="00A67132" w:rsidP="00E41B55">
      <w:pPr>
        <w:pStyle w:val="1"/>
        <w:pBdr>
          <w:bottom w:val="none" w:sz="0" w:space="0" w:color="auto"/>
        </w:pBdr>
        <w:spacing w:before="0" w:line="348" w:lineRule="auto"/>
        <w:ind w:firstLine="708"/>
        <w:jc w:val="both"/>
        <w:rPr>
          <w:b w:val="0"/>
          <w:szCs w:val="28"/>
          <w:lang w:val="ru-RU"/>
        </w:rPr>
      </w:pPr>
      <w:bookmarkStart w:id="4" w:name="_Toc124426183"/>
      <w:r w:rsidRPr="00CA4934">
        <w:rPr>
          <w:b w:val="0"/>
          <w:szCs w:val="28"/>
          <w:lang w:val="ru-RU"/>
        </w:rPr>
        <w:t>146.</w:t>
      </w:r>
      <w:r w:rsidR="0050086D">
        <w:rPr>
          <w:b w:val="0"/>
          <w:szCs w:val="28"/>
          <w:lang w:val="ru-RU"/>
        </w:rPr>
        <w:t>  Р</w:t>
      </w:r>
      <w:r w:rsidR="000A4BCF" w:rsidRPr="00CA4934">
        <w:rPr>
          <w:b w:val="0"/>
          <w:szCs w:val="28"/>
          <w:lang w:val="ru-RU"/>
        </w:rPr>
        <w:t xml:space="preserve">абочая программа по учебному предмету «Математика» (базовый уровень).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50086D">
        <w:rPr>
          <w:rFonts w:ascii="Times New Roman" w:hAnsi="Times New Roman"/>
          <w:sz w:val="28"/>
          <w:szCs w:val="28"/>
          <w:lang w:val="ru-RU"/>
        </w:rPr>
        <w:t>1.  Р</w:t>
      </w:r>
      <w:r w:rsidR="000A4BCF" w:rsidRPr="00CA493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 Пояснительная записка.</w:t>
      </w:r>
    </w:p>
    <w:bookmarkEnd w:id="4"/>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2.1. 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2.2. </w:t>
      </w:r>
      <w:r w:rsidR="009257B2"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257B2"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от простейших, усваиваемых в непосредственном опыте, до достаточно сложных, необходимыхдля </w:t>
      </w:r>
      <w:r w:rsidR="000A4BCF" w:rsidRPr="00CA4934">
        <w:rPr>
          <w:rFonts w:ascii="Times New Roman" w:hAnsi="Times New Roman"/>
          <w:sz w:val="28"/>
          <w:szCs w:val="28"/>
          <w:lang w:val="ru-RU"/>
        </w:rPr>
        <w:lastRenderedPageBreak/>
        <w:t>развития научных и прикладных идей</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257B2"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009257B2" w:rsidRPr="00CA4934">
        <w:rPr>
          <w:rFonts w:ascii="Times New Roman" w:hAnsi="Times New Roman"/>
          <w:sz w:val="28"/>
          <w:szCs w:val="28"/>
          <w:lang w:val="ru-RU"/>
        </w:rPr>
        <w:t xml:space="preserve">яобеспечивают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009257B2"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2.3. </w:t>
      </w:r>
      <w:r w:rsidR="00A97F03"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 xml:space="preserve">индукцияи дедукция, обобщение и конкретизация, анализ и синтез, классификацияи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 xml:space="preserve">иобеспечивает </w:t>
      </w:r>
      <w:r w:rsidR="000A4BCF"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мышленияи воспитани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2.5. </w:t>
      </w:r>
      <w:r w:rsidR="00A97F03"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знакомствос методами познания действительности, представлени</w:t>
      </w:r>
      <w:r w:rsidR="00A97F03"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наук,об особенностях применения математики для решения научных и прикладных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2.6. Приоритетными целями обучения математике в 5–9 классах являются: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центральных математических понятий (число, величина, </w:t>
      </w:r>
      <w:r w:rsidRPr="00CA4934">
        <w:rPr>
          <w:rFonts w:ascii="Times New Roman" w:hAnsi="Times New Roman"/>
          <w:sz w:val="28"/>
          <w:szCs w:val="28"/>
          <w:lang w:val="ru-RU"/>
        </w:rPr>
        <w:lastRenderedPageBreak/>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2.7. Основные линии содержания программы по математике в 5–9 классах: «Числа и вычисления», «Алгебра» («Алгебраические выражения», «Уравненияи неравенства»), «Функции», «Геометрия» («Геометрические фигурыи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контактеи взаимодействии.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курсов:в 5–6 </w:t>
      </w:r>
      <w:r w:rsidR="000A4BCF" w:rsidRPr="00CA4934">
        <w:rPr>
          <w:rFonts w:ascii="Times New Roman" w:hAnsi="Times New Roman"/>
          <w:sz w:val="28"/>
          <w:szCs w:val="28"/>
          <w:lang w:val="ru-RU"/>
        </w:rPr>
        <w:lastRenderedPageBreak/>
        <w:t>классах – курса «Математика», в 7–9 классах – курсов «Алгебра» (включая элементы статистики и теории вероятностей) и «Геометрия». Программойпо математике вводится самостоятельный учебный курс «Вероятностьи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3.1. Личностные результаты освоения программы по математике характеризуются: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плановс учётом </w:t>
      </w:r>
      <w:r w:rsidRPr="00CA4934">
        <w:rPr>
          <w:rFonts w:ascii="Times New Roman" w:hAnsi="Times New Roman"/>
          <w:sz w:val="28"/>
          <w:szCs w:val="28"/>
          <w:lang w:val="ru-RU"/>
        </w:rPr>
        <w:lastRenderedPageBreak/>
        <w:t>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развитияи значимости для развития цивилизации, овладением языком математикии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планироватьсвоё </w:t>
      </w:r>
      <w:r w:rsidRPr="00CA4934">
        <w:rPr>
          <w:rFonts w:ascii="Times New Roman" w:hAnsi="Times New Roman"/>
          <w:sz w:val="28"/>
          <w:szCs w:val="28"/>
          <w:lang w:val="ru-RU"/>
        </w:rPr>
        <w:lastRenderedPageBreak/>
        <w:t>развитие;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решенияи действия, формулировать и оценивать риски и последствия, формировать опыт.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(прямыеи от противного), проводить самостоятельно несложные доказательства математических фактов, выстраивать аргументацию, приводить примерыи контрпримеры,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выбирать способ решения учебной задачи (сравнивать несколько вариантов </w:t>
      </w:r>
      <w:r w:rsidRPr="00CA4934">
        <w:rPr>
          <w:rFonts w:ascii="Times New Roman" w:hAnsi="Times New Roman"/>
          <w:sz w:val="28"/>
          <w:szCs w:val="28"/>
          <w:lang w:val="ru-RU"/>
        </w:rPr>
        <w:lastRenderedPageBreak/>
        <w:t>решения, выбирать наиболее подходящий с учётом самостоятельно выделенных критериев).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3.2.4. У обучающегося будут сформированы умения работатьс информацией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3.2.6. У обучающегося будут сформированы умения общениякак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3.2.10. У обучающегося будут сформированы умения самоконтролякак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целии условиям, объяснять причины достижения или недостижения цели, находить ошибку, давать оценку приобретённому опыту.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курсов:в 5–6 классах – курса «Математика», в 7–9 классах – курсов «Алгебра», «Геометрия»,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 w:name="_Toc124426190"/>
      <w:r w:rsidRPr="00CA4934">
        <w:rPr>
          <w:rFonts w:ascii="Times New Roman" w:hAnsi="Times New Roman"/>
          <w:sz w:val="28"/>
          <w:szCs w:val="28"/>
          <w:lang w:val="ru-RU"/>
        </w:rPr>
        <w:t>146.</w:t>
      </w:r>
      <w:r w:rsidR="0050086D">
        <w:rPr>
          <w:rFonts w:ascii="Times New Roman" w:hAnsi="Times New Roman"/>
          <w:sz w:val="28"/>
          <w:szCs w:val="28"/>
          <w:lang w:val="ru-RU"/>
        </w:rPr>
        <w:t>4.  Р</w:t>
      </w:r>
      <w:r w:rsidR="000A4BCF" w:rsidRPr="00CA4934">
        <w:rPr>
          <w:rFonts w:ascii="Times New Roman" w:hAnsi="Times New Roman"/>
          <w:sz w:val="28"/>
          <w:szCs w:val="28"/>
          <w:lang w:val="ru-RU"/>
        </w:rPr>
        <w:t>абочая программа учебного курса</w:t>
      </w:r>
      <w:bookmarkEnd w:id="5"/>
      <w:r w:rsidR="000A4BCF" w:rsidRPr="00CA4934">
        <w:rPr>
          <w:rFonts w:ascii="Times New Roman" w:hAnsi="Times New Roman"/>
          <w:sz w:val="28"/>
          <w:szCs w:val="28"/>
          <w:lang w:val="ru-RU"/>
        </w:rPr>
        <w:t xml:space="preserve"> «Математика»в 5–6 классах (далее соответственно – программа учебного курса «Математика»,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4.1.1. Приоритетными целями обучения математике в 5–6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w:t>
      </w:r>
      <w:r w:rsidRPr="00CA4934">
        <w:rPr>
          <w:rFonts w:ascii="Times New Roman" w:hAnsi="Times New Roman"/>
          <w:sz w:val="28"/>
          <w:szCs w:val="28"/>
          <w:lang w:val="ru-RU"/>
        </w:rPr>
        <w:lastRenderedPageBreak/>
        <w:t>практической ситуации.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каждаяв соответствии с собственной логикой, однако, не независимо одна от другой,а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000A4BCF"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4.1.3. Изучение арифметического материал</w:t>
      </w:r>
      <w:r w:rsidR="00286A55" w:rsidRPr="00CA4934">
        <w:rPr>
          <w:rFonts w:ascii="Times New Roman" w:hAnsi="Times New Roman"/>
          <w:sz w:val="28"/>
          <w:szCs w:val="28"/>
          <w:lang w:val="ru-RU"/>
        </w:rPr>
        <w:t xml:space="preserve">а начинаетсясо систематизации </w:t>
      </w:r>
      <w:r w:rsidR="000A4BCF"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000A4BCF"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продолжаетсяв 6 классе знакомством с начальными понятиями теории делимости.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4.1.4. Начало изучения обыкновенных и десятичных дробей отнесенок 5 классу. Это первый этап в освоении дробей, когда происходит знакомствос основными идеями, понятиями темы. При этом рассмотрение обыкновенных дробей в полном объёме предшествует изучению десятичных дробей,что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дроби.В начале 6 класса происходит знакомство с понятием процента.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4.1.5. Особенностью изучения положительных и отрицательных чисел является то, что они также могут рассматриваться в несколько этапов. В 6 классев начале изучения темы «Положительные и отрицательные числа» выделяется </w:t>
      </w:r>
      <w:r w:rsidR="000A4BCF" w:rsidRPr="00CA4934">
        <w:rPr>
          <w:rFonts w:ascii="Times New Roman" w:hAnsi="Times New Roman"/>
          <w:sz w:val="28"/>
          <w:szCs w:val="28"/>
          <w:lang w:val="ru-RU"/>
        </w:rPr>
        <w:lastRenderedPageBreak/>
        <w:t>подтема «Целые числа», в рамках которой знакомство с отрицательными числамии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ри отработке вычислительных навыковв 5–6 классах рассматриваются </w:t>
      </w:r>
      <w:r w:rsidR="0040128B" w:rsidRPr="00CA4934">
        <w:rPr>
          <w:rFonts w:ascii="Times New Roman" w:hAnsi="Times New Roman"/>
          <w:sz w:val="28"/>
          <w:szCs w:val="28"/>
          <w:lang w:val="ru-RU"/>
        </w:rPr>
        <w:t xml:space="preserve">текстовые </w:t>
      </w:r>
      <w:r w:rsidR="000A4BCF" w:rsidRPr="00CA4934">
        <w:rPr>
          <w:rFonts w:ascii="Times New Roman" w:hAnsi="Times New Roman"/>
          <w:sz w:val="28"/>
          <w:szCs w:val="28"/>
          <w:lang w:val="ru-RU"/>
        </w:rPr>
        <w:t xml:space="preserve">задачи следующих видов: задачина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000A4BCF"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представленнойв форме таблиц или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4.1.9. Согласно учебному плану в 5–6 классах изучается интегрированный </w:t>
      </w:r>
      <w:r w:rsidR="000A4BCF" w:rsidRPr="00CA4934">
        <w:rPr>
          <w:rFonts w:ascii="Times New Roman" w:hAnsi="Times New Roman"/>
          <w:sz w:val="28"/>
          <w:szCs w:val="28"/>
          <w:lang w:val="ru-RU"/>
        </w:rPr>
        <w:lastRenderedPageBreak/>
        <w:t>предмет «Математика», который включает арифметический материал и наглядную геометрию, а также пропедевтические сведения из алгебры, элементы логикии начала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4.1.10. 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 340 часов: в 5 классе – 170 часов (5 часов в неделю), в 6 классе – 170 часов(5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 w:name="_Toc124426195"/>
      <w:r w:rsidRPr="00CA4934">
        <w:rPr>
          <w:rFonts w:ascii="Times New Roman" w:hAnsi="Times New Roman"/>
          <w:sz w:val="28"/>
          <w:szCs w:val="28"/>
          <w:lang w:val="ru-RU"/>
        </w:rPr>
        <w:t>146.</w:t>
      </w:r>
      <w:r w:rsidR="000A4BCF" w:rsidRPr="00CA4934">
        <w:rPr>
          <w:rFonts w:ascii="Times New Roman" w:hAnsi="Times New Roman"/>
          <w:sz w:val="28"/>
          <w:szCs w:val="28"/>
          <w:lang w:val="ru-RU"/>
        </w:rPr>
        <w:t>4.2. Содержание обучения в 5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4.2.1. Натуральные числа и нуль</w:t>
      </w:r>
      <w:bookmarkEnd w:id="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Вычитаниекак действие, обратное сложению. Умножение натуральных чисел, свойства нуляи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сложенияи умножения, распределительное свойство (закон)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переместительногои сочетательного свойств (законов) сложения и умножения, распределительного свойства умножения.</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7" w:name="_Toc124426196"/>
      <w:r w:rsidRPr="00CA4934">
        <w:rPr>
          <w:rFonts w:ascii="Times New Roman" w:hAnsi="Times New Roman"/>
          <w:sz w:val="28"/>
          <w:szCs w:val="28"/>
          <w:lang w:val="ru-RU"/>
        </w:rPr>
        <w:t>146.</w:t>
      </w:r>
      <w:r w:rsidR="000A4BCF" w:rsidRPr="00CA4934">
        <w:rPr>
          <w:rFonts w:ascii="Times New Roman" w:hAnsi="Times New Roman"/>
          <w:sz w:val="28"/>
          <w:szCs w:val="28"/>
          <w:lang w:val="ru-RU"/>
        </w:rPr>
        <w:t>4.2.2. Дроби</w:t>
      </w:r>
      <w:bookmarkEnd w:id="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дробей,взаимно-обратные дроби. Нахождение части целого и целого по его части.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8" w:name="_Toc124426197"/>
      <w:r w:rsidRPr="00CA4934">
        <w:rPr>
          <w:rFonts w:ascii="Times New Roman" w:hAnsi="Times New Roman"/>
          <w:sz w:val="28"/>
          <w:szCs w:val="28"/>
          <w:lang w:val="ru-RU"/>
        </w:rPr>
        <w:t>146.</w:t>
      </w:r>
      <w:r w:rsidR="000A4BCF" w:rsidRPr="00CA4934">
        <w:rPr>
          <w:rFonts w:ascii="Times New Roman" w:hAnsi="Times New Roman"/>
          <w:sz w:val="28"/>
          <w:szCs w:val="28"/>
          <w:lang w:val="ru-RU"/>
        </w:rPr>
        <w:t>4.2.3. Решение текстовых задач</w:t>
      </w:r>
      <w:bookmarkEnd w:id="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Использованиепри решении задач таблиц и схем.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9" w:name="_Toc124426198"/>
      <w:r w:rsidRPr="00CA4934">
        <w:rPr>
          <w:rFonts w:ascii="Times New Roman" w:hAnsi="Times New Roman"/>
          <w:sz w:val="28"/>
          <w:szCs w:val="28"/>
          <w:lang w:val="ru-RU"/>
        </w:rPr>
        <w:t>146.</w:t>
      </w:r>
      <w:r w:rsidR="000A4BCF" w:rsidRPr="00CA4934">
        <w:rPr>
          <w:rFonts w:ascii="Times New Roman" w:hAnsi="Times New Roman"/>
          <w:sz w:val="28"/>
          <w:szCs w:val="28"/>
          <w:lang w:val="ru-RU"/>
        </w:rPr>
        <w:t>4.2.4. Наглядная геометрия</w:t>
      </w:r>
      <w:bookmarkEnd w:id="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тупойи развёрнутый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составленныхиз прямоугольников, в том числе фигур, изображённых на клетчатой бумаге. Единицы измерения площади.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0" w:name="_Toc124426200"/>
      <w:r w:rsidRPr="00CA4934">
        <w:rPr>
          <w:rFonts w:ascii="Times New Roman" w:hAnsi="Times New Roman"/>
          <w:sz w:val="28"/>
          <w:szCs w:val="28"/>
          <w:lang w:val="ru-RU"/>
        </w:rPr>
        <w:t>146.</w:t>
      </w:r>
      <w:r w:rsidR="000A4BCF" w:rsidRPr="00CA4934">
        <w:rPr>
          <w:rFonts w:ascii="Times New Roman" w:hAnsi="Times New Roman"/>
          <w:sz w:val="28"/>
          <w:szCs w:val="28"/>
          <w:lang w:val="ru-RU"/>
        </w:rPr>
        <w:t>4.3. Содержание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4.3.1. Натуральные числа</w:t>
      </w:r>
      <w:bookmarkEnd w:id="1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Использованиепри вычислениях переместительного и сочетательного свойств сложенияи умножения, распределительного свойства умножения. Округление натуральных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1" w:name="_Toc124426201"/>
      <w:r w:rsidRPr="00CA4934">
        <w:rPr>
          <w:rFonts w:ascii="Times New Roman" w:hAnsi="Times New Roman"/>
          <w:sz w:val="28"/>
          <w:szCs w:val="28"/>
          <w:lang w:val="ru-RU"/>
        </w:rPr>
        <w:t>146.</w:t>
      </w:r>
      <w:r w:rsidR="000A4BCF" w:rsidRPr="00CA4934">
        <w:rPr>
          <w:rFonts w:ascii="Times New Roman" w:hAnsi="Times New Roman"/>
          <w:sz w:val="28"/>
          <w:szCs w:val="28"/>
          <w:lang w:val="ru-RU"/>
        </w:rPr>
        <w:t>4.3.2. Дроби</w:t>
      </w:r>
      <w:bookmarkEnd w:id="1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процента. Вычисление процента от величины и величиныпо её проценту. Выражение процентов десятичными дробями. Решение задачна проценты. </w:t>
      </w:r>
      <w:r w:rsidRPr="00CA4934">
        <w:rPr>
          <w:rFonts w:ascii="Times New Roman" w:hAnsi="Times New Roman"/>
          <w:sz w:val="28"/>
          <w:szCs w:val="28"/>
          <w:lang w:val="ru-RU"/>
        </w:rPr>
        <w:lastRenderedPageBreak/>
        <w:t>Выражение отношения величин в процентах.</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2" w:name="_Toc124426202"/>
      <w:r w:rsidRPr="00CA4934">
        <w:rPr>
          <w:rFonts w:ascii="Times New Roman" w:hAnsi="Times New Roman"/>
          <w:sz w:val="28"/>
          <w:szCs w:val="28"/>
          <w:lang w:val="ru-RU"/>
        </w:rPr>
        <w:t>146.</w:t>
      </w:r>
      <w:r w:rsidR="000A4BCF" w:rsidRPr="00CA4934">
        <w:rPr>
          <w:rFonts w:ascii="Times New Roman" w:hAnsi="Times New Roman"/>
          <w:sz w:val="28"/>
          <w:szCs w:val="28"/>
          <w:lang w:val="ru-RU"/>
        </w:rPr>
        <w:t>4.3.3. Положительные и отрицательные числа</w:t>
      </w:r>
      <w:bookmarkEnd w:id="1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действияс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точкина плоскости, абсцисса и ордината. Построение точек и фигур на координатной плоскости.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3" w:name="_Toc124426203"/>
      <w:r w:rsidRPr="00CA4934">
        <w:rPr>
          <w:rFonts w:ascii="Times New Roman" w:hAnsi="Times New Roman"/>
          <w:sz w:val="28"/>
          <w:szCs w:val="28"/>
          <w:lang w:val="ru-RU"/>
        </w:rPr>
        <w:t>146.</w:t>
      </w:r>
      <w:r w:rsidR="000A4BCF" w:rsidRPr="00CA4934">
        <w:rPr>
          <w:rFonts w:ascii="Times New Roman" w:hAnsi="Times New Roman"/>
          <w:sz w:val="28"/>
          <w:szCs w:val="28"/>
          <w:lang w:val="ru-RU"/>
        </w:rPr>
        <w:t>4.3.4. Буквенные выражения</w:t>
      </w:r>
      <w:bookmarkEnd w:id="1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4" w:name="_Toc124426204"/>
      <w:r w:rsidRPr="00CA4934">
        <w:rPr>
          <w:rFonts w:ascii="Times New Roman" w:hAnsi="Times New Roman"/>
          <w:sz w:val="28"/>
          <w:szCs w:val="28"/>
          <w:lang w:val="ru-RU"/>
        </w:rPr>
        <w:t>146.</w:t>
      </w:r>
      <w:r w:rsidR="000A4BCF" w:rsidRPr="00CA4934">
        <w:rPr>
          <w:rFonts w:ascii="Times New Roman" w:hAnsi="Times New Roman"/>
          <w:sz w:val="28"/>
          <w:szCs w:val="28"/>
          <w:lang w:val="ru-RU"/>
        </w:rPr>
        <w:t>4.3.5. Решение текстовых задач</w:t>
      </w:r>
      <w:bookmarkEnd w:id="1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5" w:name="_Toc124426205"/>
      <w:r w:rsidRPr="00CA4934">
        <w:rPr>
          <w:rFonts w:ascii="Times New Roman" w:hAnsi="Times New Roman"/>
          <w:sz w:val="28"/>
          <w:szCs w:val="28"/>
          <w:lang w:val="ru-RU"/>
        </w:rPr>
        <w:t>146.</w:t>
      </w:r>
      <w:r w:rsidR="000A4BCF" w:rsidRPr="00CA4934">
        <w:rPr>
          <w:rFonts w:ascii="Times New Roman" w:hAnsi="Times New Roman"/>
          <w:sz w:val="28"/>
          <w:szCs w:val="28"/>
          <w:lang w:val="ru-RU"/>
        </w:rPr>
        <w:t>4.3.6. Наглядная геометрия</w:t>
      </w:r>
      <w:bookmarkEnd w:id="1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w:t>
      </w:r>
      <w:r w:rsidRPr="00CA4934">
        <w:rPr>
          <w:rFonts w:ascii="Times New Roman" w:hAnsi="Times New Roman"/>
          <w:sz w:val="28"/>
          <w:szCs w:val="28"/>
          <w:lang w:val="ru-RU"/>
        </w:rPr>
        <w:lastRenderedPageBreak/>
        <w:t>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6" w:name="_Toc124426206"/>
      <w:r w:rsidRPr="00CA4934">
        <w:rPr>
          <w:rFonts w:ascii="Times New Roman" w:hAnsi="Times New Roman"/>
          <w:sz w:val="28"/>
          <w:szCs w:val="28"/>
          <w:lang w:val="ru-RU"/>
        </w:rPr>
        <w:t>146.</w:t>
      </w:r>
      <w:r w:rsidR="000A4BCF" w:rsidRPr="00CA4934">
        <w:rPr>
          <w:rFonts w:ascii="Times New Roman" w:hAnsi="Times New Roman"/>
          <w:sz w:val="28"/>
          <w:szCs w:val="28"/>
          <w:lang w:val="ru-RU"/>
        </w:rPr>
        <w:t>4.4. Предметные результаты освоения программы учебного курса</w:t>
      </w:r>
      <w:bookmarkEnd w:id="16"/>
      <w:r w:rsidR="000A4BCF" w:rsidRPr="00CA4934">
        <w:rPr>
          <w:rFonts w:ascii="Times New Roman" w:hAnsi="Times New Roman"/>
          <w:sz w:val="28"/>
          <w:szCs w:val="28"/>
          <w:lang w:val="ru-RU"/>
        </w:rPr>
        <w:t xml:space="preserve"> «Математика».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7" w:name="_Toc124426207"/>
      <w:r w:rsidRPr="00CA4934">
        <w:rPr>
          <w:rFonts w:ascii="Times New Roman" w:hAnsi="Times New Roman"/>
          <w:sz w:val="28"/>
          <w:szCs w:val="28"/>
          <w:lang w:val="ru-RU"/>
        </w:rPr>
        <w:t>146.</w:t>
      </w:r>
      <w:r w:rsidR="000A4BCF" w:rsidRPr="00CA4934">
        <w:rPr>
          <w:rFonts w:ascii="Times New Roman" w:hAnsi="Times New Roman"/>
          <w:sz w:val="28"/>
          <w:szCs w:val="28"/>
          <w:lang w:val="ru-RU"/>
        </w:rPr>
        <w:t>4.4.1. Предметные результаты освоения программы учебного курсак концу обучения в 5 класс</w:t>
      </w:r>
      <w:bookmarkEnd w:id="17"/>
      <w:r w:rsidR="000A4BCF" w:rsidRPr="00CA4934">
        <w:rPr>
          <w:rFonts w:ascii="Times New Roman" w:hAnsi="Times New Roman"/>
          <w:sz w:val="28"/>
          <w:szCs w:val="28"/>
          <w:lang w:val="ru-RU"/>
        </w:rPr>
        <w:t>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8" w:name="_Toc124426208"/>
      <w:r w:rsidRPr="00CA4934">
        <w:rPr>
          <w:rFonts w:ascii="Times New Roman" w:hAnsi="Times New Roman"/>
          <w:sz w:val="28"/>
          <w:szCs w:val="28"/>
          <w:lang w:val="ru-RU"/>
        </w:rPr>
        <w:t>146.</w:t>
      </w:r>
      <w:r w:rsidR="000A4BCF" w:rsidRPr="00CA4934">
        <w:rPr>
          <w:rFonts w:ascii="Times New Roman" w:hAnsi="Times New Roman"/>
          <w:sz w:val="28"/>
          <w:szCs w:val="28"/>
          <w:lang w:val="ru-RU"/>
        </w:rPr>
        <w:t>4.4.1.1. Числа и вычисления</w:t>
      </w:r>
      <w:bookmarkEnd w:id="1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Соотносить точку на координатной (числовой) прямой с соответствующимей </w:t>
      </w:r>
      <w:r w:rsidRPr="00CA4934">
        <w:rPr>
          <w:rFonts w:ascii="Times New Roman" w:hAnsi="Times New Roman"/>
          <w:sz w:val="28"/>
          <w:szCs w:val="28"/>
          <w:lang w:val="ru-RU"/>
        </w:rPr>
        <w:lastRenderedPageBreak/>
        <w:t>числом и изображать натуральные числа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числами,с обыкновенными дробями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9" w:name="_Toc124426209"/>
      <w:r w:rsidRPr="00CA4934">
        <w:rPr>
          <w:rFonts w:ascii="Times New Roman" w:hAnsi="Times New Roman"/>
          <w:sz w:val="28"/>
          <w:szCs w:val="28"/>
          <w:lang w:val="ru-RU"/>
        </w:rPr>
        <w:t>146.</w:t>
      </w:r>
      <w:r w:rsidR="000A4BCF" w:rsidRPr="00CA4934">
        <w:rPr>
          <w:rFonts w:ascii="Times New Roman" w:hAnsi="Times New Roman"/>
          <w:sz w:val="28"/>
          <w:szCs w:val="28"/>
          <w:lang w:val="ru-RU"/>
        </w:rPr>
        <w:t>4.4.1.2. Решение текстовых задач</w:t>
      </w:r>
      <w:bookmarkEnd w:id="1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представленнуюв таблице, на столбчатой диаграмме, интерпретировать представленные данные, использовать данные при решении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0" w:name="_Toc124426210"/>
      <w:r w:rsidRPr="00CA4934">
        <w:rPr>
          <w:rFonts w:ascii="Times New Roman" w:hAnsi="Times New Roman"/>
          <w:sz w:val="28"/>
          <w:szCs w:val="28"/>
          <w:lang w:val="ru-RU"/>
        </w:rPr>
        <w:t>146.</w:t>
      </w:r>
      <w:r w:rsidR="000A4BCF" w:rsidRPr="00CA4934">
        <w:rPr>
          <w:rFonts w:ascii="Times New Roman" w:hAnsi="Times New Roman"/>
          <w:sz w:val="28"/>
          <w:szCs w:val="28"/>
          <w:lang w:val="ru-RU"/>
        </w:rPr>
        <w:t>4.4.1.3. Наглядная геометрия</w:t>
      </w:r>
      <w:bookmarkEnd w:id="2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сторона;с многоугольниками: угол, вершина, сторона, диагональ; с окружностью: радиус, диаметр, центр.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свойства сторон и углов прямоугольника, квадратадля их </w:t>
      </w:r>
      <w:r w:rsidRPr="00CA4934">
        <w:rPr>
          <w:rFonts w:ascii="Times New Roman" w:hAnsi="Times New Roman"/>
          <w:sz w:val="28"/>
          <w:szCs w:val="28"/>
          <w:lang w:val="ru-RU"/>
        </w:rPr>
        <w:lastRenderedPageBreak/>
        <w:t>построения, вычисления площади и периметра.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4.4.2. Предметные результаты освоения программы учебного курсак концу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1" w:name="_Toc124426211"/>
      <w:r w:rsidRPr="00CA4934">
        <w:rPr>
          <w:rFonts w:ascii="Times New Roman" w:hAnsi="Times New Roman"/>
          <w:sz w:val="28"/>
          <w:szCs w:val="28"/>
          <w:lang w:val="ru-RU"/>
        </w:rPr>
        <w:t>146.</w:t>
      </w:r>
      <w:r w:rsidR="000A4BCF" w:rsidRPr="00CA4934">
        <w:rPr>
          <w:rFonts w:ascii="Times New Roman" w:hAnsi="Times New Roman"/>
          <w:sz w:val="28"/>
          <w:szCs w:val="28"/>
          <w:lang w:val="ru-RU"/>
        </w:rPr>
        <w:t>4.4.2.1. Числа и вычисления</w:t>
      </w:r>
      <w:bookmarkEnd w:id="2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чисели способами их записи, переходить (если это возможно) от одной формы записи числа к другой.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действияс натуральными и целыми числами, обыкновенными и десятичными дробями,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Соотносить точку на координатной прямой с соответствующим ей числоми изображать числа точками на координатной прямой, находить модуль числа.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координатамиэтой точки.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2" w:name="_Toc124426212"/>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4.4.2.2. Числовые и буквенные выражения</w:t>
      </w:r>
      <w:bookmarkEnd w:id="2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числана простые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3" w:name="_Toc124426213"/>
      <w:r w:rsidRPr="00CA4934">
        <w:rPr>
          <w:rFonts w:ascii="Times New Roman" w:hAnsi="Times New Roman"/>
          <w:sz w:val="28"/>
          <w:szCs w:val="28"/>
          <w:lang w:val="ru-RU"/>
        </w:rPr>
        <w:t>146.</w:t>
      </w:r>
      <w:r w:rsidR="000A4BCF" w:rsidRPr="00CA4934">
        <w:rPr>
          <w:rFonts w:ascii="Times New Roman" w:hAnsi="Times New Roman"/>
          <w:sz w:val="28"/>
          <w:szCs w:val="28"/>
          <w:lang w:val="ru-RU"/>
        </w:rPr>
        <w:t>4.4.2.3. Решение текстовых задач</w:t>
      </w:r>
      <w:bookmarkEnd w:id="2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4" w:name="_Toc124426214"/>
      <w:r w:rsidRPr="00CA4934">
        <w:rPr>
          <w:rFonts w:ascii="Times New Roman" w:hAnsi="Times New Roman"/>
          <w:sz w:val="28"/>
          <w:szCs w:val="28"/>
          <w:lang w:val="ru-RU"/>
        </w:rPr>
        <w:t>146.</w:t>
      </w:r>
      <w:r w:rsidR="000A4BCF" w:rsidRPr="00CA4934">
        <w:rPr>
          <w:rFonts w:ascii="Times New Roman" w:hAnsi="Times New Roman"/>
          <w:sz w:val="28"/>
          <w:szCs w:val="28"/>
          <w:lang w:val="ru-RU"/>
        </w:rPr>
        <w:t>4.4.2.4. Наглядная геометрия</w:t>
      </w:r>
      <w:bookmarkEnd w:id="2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равныхи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Изображать с помощью циркуля, линейки, транспортира на нелинованнойи клетчатой бумаге изученные плоские геометрические фигуры и конфигурации, </w:t>
      </w:r>
      <w:r w:rsidRPr="00CA4934">
        <w:rPr>
          <w:rFonts w:ascii="Times New Roman" w:hAnsi="Times New Roman"/>
          <w:sz w:val="28"/>
          <w:szCs w:val="28"/>
          <w:lang w:val="ru-RU"/>
        </w:rPr>
        <w:lastRenderedPageBreak/>
        <w:t>симметричные фигуры.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50086D">
        <w:rPr>
          <w:rFonts w:ascii="Times New Roman" w:hAnsi="Times New Roman"/>
          <w:sz w:val="28"/>
          <w:szCs w:val="28"/>
          <w:lang w:val="ru-RU"/>
        </w:rPr>
        <w:t>5.  Р</w:t>
      </w:r>
      <w:r w:rsidR="000A4BCF" w:rsidRPr="00CA4934">
        <w:rPr>
          <w:rFonts w:ascii="Times New Roman" w:hAnsi="Times New Roman"/>
          <w:sz w:val="28"/>
          <w:szCs w:val="28"/>
          <w:lang w:val="ru-RU"/>
        </w:rPr>
        <w:t>абочая программа учебного курса «Алгебра»в 7–9 классах (далее соответственно – программа учебного курса «Алгебра»,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w:t>
      </w:r>
      <w:r w:rsidR="000A4BCF" w:rsidRPr="00CA4934">
        <w:rPr>
          <w:rFonts w:ascii="Times New Roman" w:hAnsi="Times New Roman"/>
          <w:sz w:val="28"/>
          <w:szCs w:val="28"/>
          <w:lang w:val="ru-RU"/>
        </w:rPr>
        <w:lastRenderedPageBreak/>
        <w:t>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развиваетсяна протяжении трёх лет изучения курса, взаимодействуя с другими его линиями.В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000A4BCF"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000A4BCF"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000A4BCF"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000A4BCF" w:rsidRPr="00CA4934">
        <w:rPr>
          <w:rFonts w:ascii="Times New Roman" w:hAnsi="Times New Roman"/>
          <w:sz w:val="28"/>
          <w:szCs w:val="28"/>
          <w:lang w:val="ru-RU"/>
        </w:rPr>
        <w:t>одержательнойи структурной особенностью уче</w:t>
      </w:r>
      <w:r w:rsidR="00286A55" w:rsidRPr="00CA4934">
        <w:rPr>
          <w:rFonts w:ascii="Times New Roman" w:hAnsi="Times New Roman"/>
          <w:sz w:val="28"/>
          <w:szCs w:val="28"/>
          <w:lang w:val="ru-RU"/>
        </w:rPr>
        <w:t>бного курса «Алгебра» является</w:t>
      </w:r>
      <w:r w:rsidR="000A4BCF" w:rsidRPr="00CA4934">
        <w:rPr>
          <w:rFonts w:ascii="Times New Roman" w:hAnsi="Times New Roman"/>
          <w:sz w:val="28"/>
          <w:szCs w:val="28"/>
          <w:lang w:val="ru-RU"/>
        </w:rPr>
        <w:t>его интегрированный характер.</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5.1.3. Содержание линии «Числа и вычисления» служит основойдля дальнейшего изучения математики, способствует развитию у обучающихся логического мышления, формированию умения пользоваться алгоритмами,а также приобретению практических навыков, необходимых для повседневной жизни. Развитие понятия о числе на уровне основного общего образования связанос рациональными и иррациональными числами, формированием представленийо действительном числе. Завершение освоения числовой линии отнесено к среднему </w:t>
      </w:r>
      <w:r w:rsidR="000A4BCF" w:rsidRPr="00CA4934">
        <w:rPr>
          <w:rFonts w:ascii="Times New Roman" w:hAnsi="Times New Roman"/>
          <w:sz w:val="28"/>
          <w:szCs w:val="28"/>
          <w:lang w:val="ru-RU"/>
        </w:rPr>
        <w:lastRenderedPageBreak/>
        <w:t>общему образованию.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5.1.4. Содержание двух алгебраических линий – «Алгебраические выражения» и «Уравнения и неравенства» способствует формированиюу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000A4BCF"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воображения, способностейк математическому творчеству.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5.1.5. Содержание функционально-графической линии нацеленона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содержания:«Числа и вычисления», «Алгебраические выражения», «Уравнения и неравенства»,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5" w:name="_Toc124426220"/>
      <w:r w:rsidRPr="00CA4934">
        <w:rPr>
          <w:rFonts w:ascii="Times New Roman" w:hAnsi="Times New Roman"/>
          <w:sz w:val="28"/>
          <w:szCs w:val="28"/>
          <w:lang w:val="ru-RU"/>
        </w:rPr>
        <w:t>146.</w:t>
      </w:r>
      <w:r w:rsidR="000A4BCF" w:rsidRPr="00CA4934">
        <w:rPr>
          <w:rFonts w:ascii="Times New Roman" w:hAnsi="Times New Roman"/>
          <w:sz w:val="28"/>
          <w:szCs w:val="28"/>
          <w:lang w:val="ru-RU"/>
        </w:rPr>
        <w:t>5.2. Содержание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5.2.1. Числа и вычисления</w:t>
      </w:r>
      <w:bookmarkEnd w:id="2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Дроби обыкновенные и десятичные, переход от одной формы записи дробейк другой. Понятие рационального числа, запись, сравнение, упорядочивание </w:t>
      </w:r>
      <w:r w:rsidRPr="00CA4934">
        <w:rPr>
          <w:rFonts w:ascii="Times New Roman" w:hAnsi="Times New Roman"/>
          <w:sz w:val="28"/>
          <w:szCs w:val="28"/>
          <w:lang w:val="ru-RU"/>
        </w:rPr>
        <w:lastRenderedPageBreak/>
        <w:t>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процентовв виде дроби и дроби в виде процентов. Три основные задачи на проценты, решение задач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6" w:name="_Toc124426221"/>
      <w:r w:rsidRPr="00CA4934">
        <w:rPr>
          <w:rFonts w:ascii="Times New Roman" w:hAnsi="Times New Roman"/>
          <w:sz w:val="28"/>
          <w:szCs w:val="28"/>
          <w:lang w:val="ru-RU"/>
        </w:rPr>
        <w:t>146.</w:t>
      </w:r>
      <w:r w:rsidR="000A4BCF" w:rsidRPr="00CA4934">
        <w:rPr>
          <w:rFonts w:ascii="Times New Roman" w:hAnsi="Times New Roman"/>
          <w:sz w:val="28"/>
          <w:szCs w:val="28"/>
          <w:lang w:val="ru-RU"/>
        </w:rPr>
        <w:t>5.2.2. Алгебраические выражения</w:t>
      </w:r>
      <w:bookmarkEnd w:id="2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суммыи квадрат разности. Формула разности квадратов. Разложение многочленовна множители.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7" w:name="_Toc124426222"/>
      <w:r w:rsidRPr="00CA4934">
        <w:rPr>
          <w:rFonts w:ascii="Times New Roman" w:hAnsi="Times New Roman"/>
          <w:sz w:val="28"/>
          <w:szCs w:val="28"/>
          <w:lang w:val="ru-RU"/>
        </w:rPr>
        <w:t>146.</w:t>
      </w:r>
      <w:r w:rsidR="000A4BCF" w:rsidRPr="00CA4934">
        <w:rPr>
          <w:rFonts w:ascii="Times New Roman" w:hAnsi="Times New Roman"/>
          <w:sz w:val="28"/>
          <w:szCs w:val="28"/>
          <w:lang w:val="ru-RU"/>
        </w:rPr>
        <w:t>5.2.3. Уравнения</w:t>
      </w:r>
      <w:bookmarkEnd w:id="27"/>
      <w:r w:rsidR="007678BB" w:rsidRPr="00CA4934">
        <w:rPr>
          <w:rFonts w:ascii="Times New Roman" w:hAnsi="Times New Roman"/>
          <w:sz w:val="28"/>
          <w:szCs w:val="28"/>
          <w:lang w:val="ru-RU"/>
        </w:rPr>
        <w:t xml:space="preserve">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7678BB" w:rsidRPr="00CA4934">
        <w:rPr>
          <w:rFonts w:ascii="Times New Roman" w:hAnsi="Times New Roman"/>
          <w:sz w:val="28"/>
          <w:szCs w:val="28"/>
          <w:lang w:val="ru-RU"/>
        </w:rPr>
        <w:t>5.2.4. 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Координата точки на прямой. Числовые промежутки. Расстояние между двумя </w:t>
      </w:r>
      <w:r w:rsidRPr="00CA4934">
        <w:rPr>
          <w:rFonts w:ascii="Times New Roman" w:hAnsi="Times New Roman"/>
          <w:sz w:val="28"/>
          <w:szCs w:val="28"/>
          <w:lang w:val="ru-RU"/>
        </w:rPr>
        <w:lastRenderedPageBreak/>
        <w:t>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xml:space="preserve">. Абсцисса и ордината точкина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8" w:name="_Toc124426224"/>
      <w:r w:rsidRPr="00CA4934">
        <w:rPr>
          <w:rFonts w:ascii="Times New Roman" w:hAnsi="Times New Roman"/>
          <w:sz w:val="28"/>
          <w:szCs w:val="28"/>
          <w:lang w:val="ru-RU"/>
        </w:rPr>
        <w:t>146.</w:t>
      </w:r>
      <w:r w:rsidR="000A4BCF" w:rsidRPr="00CA4934">
        <w:rPr>
          <w:rFonts w:ascii="Times New Roman" w:hAnsi="Times New Roman"/>
          <w:sz w:val="28"/>
          <w:szCs w:val="28"/>
          <w:lang w:val="ru-RU"/>
        </w:rPr>
        <w:t>5.3. Содержание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5.3.1. Числа и вычисления</w:t>
      </w:r>
      <w:bookmarkEnd w:id="2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9" w:name="_Toc124426225"/>
      <w:r w:rsidRPr="00CA4934">
        <w:rPr>
          <w:rFonts w:ascii="Times New Roman" w:hAnsi="Times New Roman"/>
          <w:sz w:val="28"/>
          <w:szCs w:val="28"/>
          <w:lang w:val="ru-RU"/>
        </w:rPr>
        <w:t>146.</w:t>
      </w:r>
      <w:r w:rsidR="000A4BCF" w:rsidRPr="00CA4934">
        <w:rPr>
          <w:rFonts w:ascii="Times New Roman" w:hAnsi="Times New Roman"/>
          <w:sz w:val="28"/>
          <w:szCs w:val="28"/>
          <w:lang w:val="ru-RU"/>
        </w:rPr>
        <w:t>5.3.2. Алгебраические выражения</w:t>
      </w:r>
      <w:bookmarkEnd w:id="2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выраженияи их преобразование.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0" w:name="_Toc124426226"/>
      <w:r w:rsidRPr="00CA4934">
        <w:rPr>
          <w:rFonts w:ascii="Times New Roman" w:hAnsi="Times New Roman"/>
          <w:sz w:val="28"/>
          <w:szCs w:val="28"/>
          <w:lang w:val="ru-RU"/>
        </w:rPr>
        <w:t>146.</w:t>
      </w:r>
      <w:r w:rsidR="000A4BCF" w:rsidRPr="00CA4934">
        <w:rPr>
          <w:rFonts w:ascii="Times New Roman" w:hAnsi="Times New Roman"/>
          <w:sz w:val="28"/>
          <w:szCs w:val="28"/>
          <w:lang w:val="ru-RU"/>
        </w:rPr>
        <w:t>5.3.3. Уравнения и неравенства</w:t>
      </w:r>
      <w:bookmarkEnd w:id="3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1" w:name="_Toc124426227"/>
      <w:r w:rsidRPr="00CA4934">
        <w:rPr>
          <w:rFonts w:ascii="Times New Roman" w:hAnsi="Times New Roman"/>
          <w:sz w:val="28"/>
          <w:szCs w:val="28"/>
          <w:lang w:val="ru-RU"/>
        </w:rPr>
        <w:t>146.</w:t>
      </w:r>
      <w:r w:rsidR="000A4BCF" w:rsidRPr="00CA4934">
        <w:rPr>
          <w:rFonts w:ascii="Times New Roman" w:hAnsi="Times New Roman"/>
          <w:sz w:val="28"/>
          <w:szCs w:val="28"/>
          <w:lang w:val="ru-RU"/>
        </w:rPr>
        <w:t>5.3.4. Функции</w:t>
      </w:r>
      <w:bookmarkEnd w:id="3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функции. Область определения и множество значений функции. </w:t>
      </w:r>
      <w:r w:rsidRPr="00CA4934">
        <w:rPr>
          <w:rFonts w:ascii="Times New Roman" w:hAnsi="Times New Roman"/>
          <w:sz w:val="28"/>
          <w:szCs w:val="28"/>
          <w:lang w:val="ru-RU"/>
        </w:rPr>
        <w:lastRenderedPageBreak/>
        <w:t>Способы задания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уравненийи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2" w:name="_Toc124426229"/>
      <w:r w:rsidRPr="00CA4934">
        <w:rPr>
          <w:rFonts w:ascii="Times New Roman" w:hAnsi="Times New Roman"/>
          <w:sz w:val="28"/>
          <w:szCs w:val="28"/>
          <w:lang w:val="ru-RU"/>
        </w:rPr>
        <w:t>146.</w:t>
      </w:r>
      <w:r w:rsidR="000A4BCF" w:rsidRPr="00CA4934">
        <w:rPr>
          <w:rFonts w:ascii="Times New Roman" w:hAnsi="Times New Roman"/>
          <w:sz w:val="28"/>
          <w:szCs w:val="28"/>
          <w:lang w:val="ru-RU"/>
        </w:rPr>
        <w:t>5.4. Содержание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5.4.1. Числа и вычисления</w:t>
      </w:r>
      <w:bookmarkEnd w:id="3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числакак бесконечные десятичные дроби. Взаимно однозначное соответствиемежду множеством действительных чисел 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действияс действительными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3" w:name="_Toc124426230"/>
      <w:r w:rsidRPr="00CA4934">
        <w:rPr>
          <w:rFonts w:ascii="Times New Roman" w:hAnsi="Times New Roman"/>
          <w:sz w:val="28"/>
          <w:szCs w:val="28"/>
          <w:lang w:val="ru-RU"/>
        </w:rPr>
        <w:t>146.</w:t>
      </w:r>
      <w:r w:rsidR="000A4BCF" w:rsidRPr="00CA4934">
        <w:rPr>
          <w:rFonts w:ascii="Times New Roman" w:hAnsi="Times New Roman"/>
          <w:sz w:val="28"/>
          <w:szCs w:val="28"/>
          <w:lang w:val="ru-RU"/>
        </w:rPr>
        <w:t>5.4.2. Уравнения и неравенства</w:t>
      </w:r>
      <w:bookmarkEnd w:id="3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4" w:name="_Toc124426231"/>
      <w:r w:rsidRPr="00CA4934">
        <w:rPr>
          <w:rFonts w:ascii="Times New Roman" w:hAnsi="Times New Roman"/>
          <w:sz w:val="28"/>
          <w:szCs w:val="28"/>
          <w:lang w:val="ru-RU"/>
        </w:rPr>
        <w:t>146.</w:t>
      </w:r>
      <w:r w:rsidR="000A4BCF" w:rsidRPr="00CA4934">
        <w:rPr>
          <w:rFonts w:ascii="Times New Roman" w:hAnsi="Times New Roman"/>
          <w:sz w:val="28"/>
          <w:szCs w:val="28"/>
          <w:lang w:val="ru-RU"/>
        </w:rPr>
        <w:t>5.4.3. Функции</w:t>
      </w:r>
      <w:bookmarkEnd w:id="3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,и их свойства.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5" w:name="_Toc124426232"/>
      <w:r w:rsidRPr="00CA4934">
        <w:rPr>
          <w:rFonts w:ascii="Times New Roman" w:hAnsi="Times New Roman"/>
          <w:sz w:val="28"/>
          <w:szCs w:val="28"/>
          <w:lang w:val="ru-RU"/>
        </w:rPr>
        <w:t>146.</w:t>
      </w:r>
      <w:r w:rsidR="000A4BCF" w:rsidRPr="00CA4934">
        <w:rPr>
          <w:rFonts w:ascii="Times New Roman" w:hAnsi="Times New Roman"/>
          <w:sz w:val="28"/>
          <w:szCs w:val="28"/>
          <w:lang w:val="ru-RU"/>
        </w:rPr>
        <w:t>5.4.4. Числовые последовательности</w:t>
      </w:r>
      <w:bookmarkEnd w:id="35"/>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sz w:val="28"/>
          <w:szCs w:val="28"/>
          <w:lang w:val="ru-RU"/>
        </w:rPr>
        <w:t>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6" w:name="_Toc124426233"/>
      <w:r w:rsidRPr="00CA4934">
        <w:rPr>
          <w:rFonts w:ascii="Times New Roman" w:hAnsi="Times New Roman"/>
          <w:sz w:val="28"/>
          <w:szCs w:val="28"/>
          <w:lang w:val="ru-RU"/>
        </w:rPr>
        <w:t>146.</w:t>
      </w:r>
      <w:r w:rsidR="000A4BCF" w:rsidRPr="00CA4934">
        <w:rPr>
          <w:rFonts w:ascii="Times New Roman" w:hAnsi="Times New Roman"/>
          <w:sz w:val="28"/>
          <w:szCs w:val="28"/>
          <w:lang w:val="ru-RU"/>
        </w:rPr>
        <w:t>5.5. </w:t>
      </w:r>
      <w:bookmarkEnd w:id="36"/>
      <w:r w:rsidR="000A4BCF"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7" w:name="_Toc124426234"/>
      <w:r w:rsidRPr="00CA4934">
        <w:rPr>
          <w:rFonts w:ascii="Times New Roman" w:hAnsi="Times New Roman"/>
          <w:sz w:val="28"/>
          <w:szCs w:val="28"/>
          <w:lang w:val="ru-RU"/>
        </w:rPr>
        <w:t>146.</w:t>
      </w:r>
      <w:r w:rsidR="000A4BCF" w:rsidRPr="00CA4934">
        <w:rPr>
          <w:rFonts w:ascii="Times New Roman" w:hAnsi="Times New Roman"/>
          <w:sz w:val="28"/>
          <w:szCs w:val="28"/>
          <w:lang w:val="ru-RU"/>
        </w:rPr>
        <w:t>5.5.1. Предметные результаты освоения программы учебного курсак концу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8" w:name="_Toc124426235"/>
      <w:bookmarkEnd w:id="37"/>
      <w:r w:rsidRPr="00CA4934">
        <w:rPr>
          <w:rFonts w:ascii="Times New Roman" w:hAnsi="Times New Roman"/>
          <w:sz w:val="28"/>
          <w:szCs w:val="28"/>
          <w:lang w:val="ru-RU"/>
        </w:rPr>
        <w:t>146.</w:t>
      </w:r>
      <w:r w:rsidR="000A4BCF" w:rsidRPr="00CA4934">
        <w:rPr>
          <w:rFonts w:ascii="Times New Roman" w:hAnsi="Times New Roman"/>
          <w:sz w:val="28"/>
          <w:szCs w:val="28"/>
          <w:lang w:val="ru-RU"/>
        </w:rPr>
        <w:t>5.5.1.1. Числа и вычисления</w:t>
      </w:r>
      <w:bookmarkEnd w:id="3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действияс 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способыи приёмы вычисления значений дробных выражений, содержащих обыкновенныеи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Округлять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9" w:name="_Toc124426236"/>
      <w:r w:rsidRPr="00CA4934">
        <w:rPr>
          <w:rFonts w:ascii="Times New Roman" w:hAnsi="Times New Roman"/>
          <w:sz w:val="28"/>
          <w:szCs w:val="28"/>
          <w:lang w:val="ru-RU"/>
        </w:rPr>
        <w:t>146.</w:t>
      </w:r>
      <w:r w:rsidR="000A4BCF" w:rsidRPr="00CA4934">
        <w:rPr>
          <w:rFonts w:ascii="Times New Roman" w:hAnsi="Times New Roman"/>
          <w:sz w:val="28"/>
          <w:szCs w:val="28"/>
          <w:lang w:val="ru-RU"/>
        </w:rPr>
        <w:t>5.5.1.2. Алгебраические выражения</w:t>
      </w:r>
      <w:bookmarkEnd w:id="3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показателямидля преобразования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0" w:name="_Toc124426237"/>
      <w:r w:rsidRPr="00CA4934">
        <w:rPr>
          <w:rFonts w:ascii="Times New Roman" w:hAnsi="Times New Roman"/>
          <w:sz w:val="28"/>
          <w:szCs w:val="28"/>
          <w:lang w:val="ru-RU"/>
        </w:rPr>
        <w:t>146.</w:t>
      </w:r>
      <w:r w:rsidR="000A4BCF" w:rsidRPr="00CA4934">
        <w:rPr>
          <w:rFonts w:ascii="Times New Roman" w:hAnsi="Times New Roman"/>
          <w:sz w:val="28"/>
          <w:szCs w:val="28"/>
          <w:lang w:val="ru-RU"/>
        </w:rPr>
        <w:t>5.5.1.3. Уравнения и неравенства</w:t>
      </w:r>
      <w:bookmarkEnd w:id="4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уравненийи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Подбирать примеры пар чисел, являющихся решением линейного уравненияс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 результат.</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1" w:name="_Toc124426238"/>
      <w:r w:rsidRPr="00CA4934">
        <w:rPr>
          <w:rFonts w:ascii="Times New Roman" w:hAnsi="Times New Roman"/>
          <w:sz w:val="28"/>
          <w:szCs w:val="28"/>
          <w:lang w:val="ru-RU"/>
        </w:rPr>
        <w:t>146.</w:t>
      </w:r>
      <w:r w:rsidR="007678BB" w:rsidRPr="00CA4934">
        <w:rPr>
          <w:rFonts w:ascii="Times New Roman" w:hAnsi="Times New Roman"/>
          <w:sz w:val="28"/>
          <w:szCs w:val="28"/>
          <w:lang w:val="ru-RU"/>
        </w:rPr>
        <w:t>5.5.1.4. </w:t>
      </w:r>
      <w:r w:rsidR="000A4BCF" w:rsidRPr="00CA4934">
        <w:rPr>
          <w:rFonts w:ascii="Times New Roman" w:hAnsi="Times New Roman"/>
          <w:sz w:val="28"/>
          <w:szCs w:val="28"/>
          <w:lang w:val="ru-RU"/>
        </w:rPr>
        <w:t>Функции</w:t>
      </w:r>
      <w:bookmarkEnd w:id="4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процессови зависимостей.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5.5.2. Предметные результаты освоения программы учебного курсак концу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2" w:name="_Toc124426240"/>
      <w:r w:rsidRPr="00CA4934">
        <w:rPr>
          <w:rFonts w:ascii="Times New Roman" w:hAnsi="Times New Roman"/>
          <w:sz w:val="28"/>
          <w:szCs w:val="28"/>
          <w:lang w:val="ru-RU"/>
        </w:rPr>
        <w:t>146.</w:t>
      </w:r>
      <w:r w:rsidR="000A4BCF" w:rsidRPr="00CA4934">
        <w:rPr>
          <w:rFonts w:ascii="Times New Roman" w:hAnsi="Times New Roman"/>
          <w:sz w:val="28"/>
          <w:szCs w:val="28"/>
          <w:lang w:val="ru-RU"/>
        </w:rPr>
        <w:t>5.5.2.1. Числа и вычисления</w:t>
      </w:r>
      <w:bookmarkEnd w:id="4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w:t>
      </w:r>
      <w:r w:rsidRPr="00CA4934">
        <w:rPr>
          <w:rFonts w:ascii="Times New Roman" w:hAnsi="Times New Roman"/>
          <w:sz w:val="28"/>
          <w:szCs w:val="28"/>
          <w:lang w:val="ru-RU"/>
        </w:rPr>
        <w:lastRenderedPageBreak/>
        <w:t>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дробейи степеней числа 10.</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3" w:name="_Toc124426241"/>
      <w:r w:rsidRPr="00CA4934">
        <w:rPr>
          <w:rFonts w:ascii="Times New Roman" w:hAnsi="Times New Roman"/>
          <w:sz w:val="28"/>
          <w:szCs w:val="28"/>
          <w:lang w:val="ru-RU"/>
        </w:rPr>
        <w:t>146.</w:t>
      </w:r>
      <w:r w:rsidR="000A4BCF" w:rsidRPr="00CA4934">
        <w:rPr>
          <w:rFonts w:ascii="Times New Roman" w:hAnsi="Times New Roman"/>
          <w:sz w:val="28"/>
          <w:szCs w:val="28"/>
          <w:lang w:val="ru-RU"/>
        </w:rPr>
        <w:t>5.5.2.2. Алгебраические выражения</w:t>
      </w:r>
      <w:bookmarkEnd w:id="4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выраженийна основе правил действий над многочленами и алгебраическими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задачиз математики, смежных предметов, из реальной практики.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4" w:name="_Toc124426242"/>
      <w:r w:rsidRPr="00CA4934">
        <w:rPr>
          <w:rFonts w:ascii="Times New Roman" w:hAnsi="Times New Roman"/>
          <w:sz w:val="28"/>
          <w:szCs w:val="28"/>
          <w:lang w:val="ru-RU"/>
        </w:rPr>
        <w:t>146.</w:t>
      </w:r>
      <w:r w:rsidR="000A4BCF" w:rsidRPr="00CA4934">
        <w:rPr>
          <w:rFonts w:ascii="Times New Roman" w:hAnsi="Times New Roman"/>
          <w:sz w:val="28"/>
          <w:szCs w:val="28"/>
          <w:lang w:val="ru-RU"/>
        </w:rPr>
        <w:t>5.5.2.3. Уравнения и неравенства</w:t>
      </w:r>
      <w:bookmarkEnd w:id="4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моделис помощью составления уравнения или системы уравнений, интерпретироватьв 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5" w:name="_Toc124426243"/>
      <w:r w:rsidRPr="00CA4934">
        <w:rPr>
          <w:rFonts w:ascii="Times New Roman" w:hAnsi="Times New Roman"/>
          <w:sz w:val="28"/>
          <w:szCs w:val="28"/>
          <w:lang w:val="ru-RU"/>
        </w:rPr>
        <w:t>146.</w:t>
      </w:r>
      <w:r w:rsidR="000A4BCF" w:rsidRPr="00CA4934">
        <w:rPr>
          <w:rFonts w:ascii="Times New Roman" w:hAnsi="Times New Roman"/>
          <w:sz w:val="28"/>
          <w:szCs w:val="28"/>
          <w:lang w:val="ru-RU"/>
        </w:rPr>
        <w:t>5.5.2.4. Функции</w:t>
      </w:r>
      <w:bookmarkEnd w:id="4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C37D86" w:rsidP="00E41B55">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5.5.3. Предметные результаты освоения программы учебного курсак концу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6" w:name="_Toc124426245"/>
      <w:r w:rsidRPr="00CA4934">
        <w:rPr>
          <w:rFonts w:ascii="Times New Roman" w:hAnsi="Times New Roman"/>
          <w:sz w:val="28"/>
          <w:szCs w:val="28"/>
          <w:lang w:val="ru-RU"/>
        </w:rPr>
        <w:t>146.</w:t>
      </w:r>
      <w:r w:rsidR="000A4BCF" w:rsidRPr="00CA4934">
        <w:rPr>
          <w:rFonts w:ascii="Times New Roman" w:hAnsi="Times New Roman"/>
          <w:sz w:val="28"/>
          <w:szCs w:val="28"/>
          <w:lang w:val="ru-RU"/>
        </w:rPr>
        <w:t>5.5.3.1. Числа и вычисления</w:t>
      </w:r>
      <w:bookmarkEnd w:id="4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7" w:name="_Toc124426246"/>
      <w:r w:rsidRPr="00CA4934">
        <w:rPr>
          <w:rFonts w:ascii="Times New Roman" w:hAnsi="Times New Roman"/>
          <w:sz w:val="28"/>
          <w:szCs w:val="28"/>
          <w:lang w:val="ru-RU"/>
        </w:rPr>
        <w:t>146.</w:t>
      </w:r>
      <w:r w:rsidR="000A4BCF" w:rsidRPr="00CA4934">
        <w:rPr>
          <w:rFonts w:ascii="Times New Roman" w:hAnsi="Times New Roman"/>
          <w:sz w:val="28"/>
          <w:szCs w:val="28"/>
          <w:lang w:val="ru-RU"/>
        </w:rPr>
        <w:t>5.5.3.2. Уравнения и неравенства</w:t>
      </w:r>
      <w:bookmarkEnd w:id="4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8" w:name="_Toc124426247"/>
      <w:r w:rsidRPr="00CA4934">
        <w:rPr>
          <w:rFonts w:ascii="Times New Roman" w:hAnsi="Times New Roman"/>
          <w:sz w:val="28"/>
          <w:szCs w:val="28"/>
          <w:lang w:val="ru-RU"/>
        </w:rPr>
        <w:t>146.</w:t>
      </w:r>
      <w:r w:rsidR="000A4BCF" w:rsidRPr="00CA4934">
        <w:rPr>
          <w:rFonts w:ascii="Times New Roman" w:hAnsi="Times New Roman"/>
          <w:sz w:val="28"/>
          <w:szCs w:val="28"/>
          <w:lang w:val="ru-RU"/>
        </w:rPr>
        <w:t>5.5.3.3. Функции</w:t>
      </w:r>
      <w:bookmarkEnd w:id="4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xml:space="preserve">в зависимости от </w:t>
      </w:r>
      <w:r w:rsidRPr="00CA4934">
        <w:rPr>
          <w:rFonts w:ascii="Times New Roman" w:hAnsi="Times New Roman"/>
          <w:sz w:val="28"/>
          <w:szCs w:val="28"/>
          <w:lang w:val="ru-RU"/>
        </w:rPr>
        <w:lastRenderedPageBreak/>
        <w:t>значений коэффициентов, описывать свойства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9" w:name="_Toc124426248"/>
      <w:r w:rsidRPr="00CA4934">
        <w:rPr>
          <w:rFonts w:ascii="Times New Roman" w:hAnsi="Times New Roman"/>
          <w:sz w:val="28"/>
          <w:szCs w:val="28"/>
          <w:lang w:val="ru-RU"/>
        </w:rPr>
        <w:t>146.</w:t>
      </w:r>
      <w:r w:rsidR="000A4BCF" w:rsidRPr="00CA4934">
        <w:rPr>
          <w:rFonts w:ascii="Times New Roman" w:hAnsi="Times New Roman"/>
          <w:sz w:val="28"/>
          <w:szCs w:val="28"/>
          <w:lang w:val="ru-RU"/>
        </w:rPr>
        <w:t>5.5.3.4. 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4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последовательностями,в том числе задачи из реальной жизни (с использованием калькулятора, цифровых технологий).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0" w:name="_Toc124426249"/>
      <w:r w:rsidRPr="00CA4934">
        <w:rPr>
          <w:rFonts w:ascii="Times New Roman" w:hAnsi="Times New Roman"/>
          <w:sz w:val="28"/>
          <w:szCs w:val="28"/>
          <w:lang w:val="ru-RU"/>
        </w:rPr>
        <w:t>146.</w:t>
      </w:r>
      <w:r w:rsidR="0050086D">
        <w:rPr>
          <w:rFonts w:ascii="Times New Roman" w:hAnsi="Times New Roman"/>
          <w:sz w:val="28"/>
          <w:szCs w:val="28"/>
          <w:lang w:val="ru-RU"/>
        </w:rPr>
        <w:t>6.  Р</w:t>
      </w:r>
      <w:r w:rsidR="000A4BCF" w:rsidRPr="00CA4934">
        <w:rPr>
          <w:rFonts w:ascii="Times New Roman" w:hAnsi="Times New Roman"/>
          <w:sz w:val="28"/>
          <w:szCs w:val="28"/>
          <w:lang w:val="ru-RU"/>
        </w:rPr>
        <w:t>абочая программа</w:t>
      </w:r>
      <w:bookmarkEnd w:id="50"/>
      <w:r w:rsidR="000A4BCF" w:rsidRPr="00CA4934">
        <w:rPr>
          <w:rFonts w:ascii="Times New Roman" w:hAnsi="Times New Roman"/>
          <w:sz w:val="28"/>
          <w:szCs w:val="28"/>
          <w:lang w:val="ru-RU"/>
        </w:rPr>
        <w:t xml:space="preserve"> учебного курса «Геометрия»в 7–9 классах (далее соответственно – программа учебного курса «Геометрия»,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 Пояснительная записка.</w:t>
      </w:r>
    </w:p>
    <w:p w:rsidR="00D37627"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6.1.1.</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61A16" w:rsidRPr="00CA4934" w:rsidRDefault="00EF4A9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146.6.1.2. </w:t>
      </w:r>
      <w:r w:rsidR="00861A16" w:rsidRPr="00CA4934">
        <w:rPr>
          <w:rFonts w:ascii="Times New Roman" w:hAnsi="Times New Roman"/>
          <w:sz w:val="28"/>
          <w:szCs w:val="28"/>
          <w:lang w:val="ru-RU"/>
        </w:rPr>
        <w:t xml:space="preserve">Целью изучения геометрии является использованиееё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w:t>
      </w:r>
      <w:r w:rsidR="00861A16" w:rsidRPr="00CA4934">
        <w:rPr>
          <w:rFonts w:ascii="Times New Roman" w:hAnsi="Times New Roman"/>
          <w:sz w:val="28"/>
          <w:szCs w:val="28"/>
          <w:lang w:val="ru-RU"/>
        </w:rPr>
        <w:lastRenderedPageBreak/>
        <w:t>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неделю),в 8 классе – 68 часов (2 часа в неделю), в 9 классе – 68 часов (2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w:t>
      </w:r>
      <w:r w:rsidRPr="00CA4934">
        <w:rPr>
          <w:rFonts w:ascii="Times New Roman" w:hAnsi="Times New Roman"/>
          <w:sz w:val="28"/>
          <w:szCs w:val="28"/>
          <w:lang w:val="ru-RU"/>
        </w:rPr>
        <w:lastRenderedPageBreak/>
        <w:t>и наклонная.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угловв 30°, 45° и 60°.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операциинад векторами. Разложение вектора по двум неколлинеарным векторам. Координаты вектора. Скалярное произведение векторов, применение для нахождения длини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окружностив координатах, пересечение окружностей и прямых. Метод координати его применение.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 Предметные результаты освоения программы учебного курса «Геометрия».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теоремойо перпендикулярности касательной и радиуса, проведённого к точке касания.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циркуляи линейки.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основные виды четырёхугольников, их элементы, пользоваться </w:t>
      </w:r>
      <w:r w:rsidRPr="00CA4934">
        <w:rPr>
          <w:rFonts w:ascii="Times New Roman" w:hAnsi="Times New Roman"/>
          <w:sz w:val="28"/>
          <w:szCs w:val="28"/>
          <w:lang w:val="ru-RU"/>
        </w:rPr>
        <w:lastRenderedPageBreak/>
        <w:t>их свойствами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применятьих свойства при решении геометрических задач. Пользоваться теоремой Фалесаи теоремой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теоремой Пифагора для решения геометрическихи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теоремыо вписанных углах, углах между хордами (секущими) и угле между касательнойи хордой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тригонометрии (пользуясь, 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формулами приведения и основным тригонометрическим </w:t>
      </w:r>
      <w:r w:rsidRPr="00CA4934">
        <w:rPr>
          <w:rFonts w:ascii="Times New Roman" w:hAnsi="Times New Roman"/>
          <w:sz w:val="28"/>
          <w:szCs w:val="28"/>
          <w:lang w:val="ru-RU"/>
        </w:rPr>
        <w:lastRenderedPageBreak/>
        <w:t>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подобияв практических задачах. Уметь приводить примеры подобных фигур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кругаи его частей.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тригонометрических функций (пользуясь,где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50086D">
        <w:rPr>
          <w:rFonts w:ascii="Times New Roman" w:hAnsi="Times New Roman"/>
          <w:sz w:val="28"/>
          <w:szCs w:val="28"/>
          <w:lang w:val="ru-RU"/>
        </w:rPr>
        <w:t>7.  Р</w:t>
      </w:r>
      <w:r w:rsidR="000A4BCF" w:rsidRPr="00CA4934">
        <w:rPr>
          <w:rFonts w:ascii="Times New Roman" w:hAnsi="Times New Roman"/>
          <w:sz w:val="28"/>
          <w:szCs w:val="28"/>
          <w:lang w:val="ru-RU"/>
        </w:rPr>
        <w:t>абочая программа учебного курса «Вероятностьи статистика» в 7–9 классах (далее соответственно – программа учебного курса «Вероятность и статистика»,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7.1.1. В современном цифровом мире вероятность и статистика </w:t>
      </w:r>
      <w:r w:rsidR="000A4BCF" w:rsidRPr="00CA4934">
        <w:rPr>
          <w:rFonts w:ascii="Times New Roman" w:hAnsi="Times New Roman"/>
          <w:sz w:val="28"/>
          <w:szCs w:val="28"/>
          <w:lang w:val="ru-RU"/>
        </w:rPr>
        <w:lastRenderedPageBreak/>
        <w:t>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имеющихсяу него данных. А для обоснованного принятия решения в условиях недостаткаили избытка информации необходимо в том числе хорошо сформированное вероятностное и статистическое мышление.</w:t>
      </w:r>
    </w:p>
    <w:p w:rsidR="0094607A"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Именно поэтому остро встала необходимость сформироватьу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 xml:space="preserve">с основными принципами сбора, анализаи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данныхи описательная статистика», «Вероятность», «Элементы комбинаторики», «Введение в теорию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линии «Представление данных и описательная статистика» </w:t>
      </w:r>
      <w:r w:rsidRPr="00CA4934">
        <w:rPr>
          <w:rFonts w:ascii="Times New Roman" w:hAnsi="Times New Roman"/>
          <w:sz w:val="28"/>
          <w:szCs w:val="28"/>
          <w:lang w:val="ru-RU"/>
        </w:rPr>
        <w:lastRenderedPageBreak/>
        <w:t>служит основой для формирования навыков работы с информацией: от чтенияи интерпретации информации, представленной в таблицах, на диаграммахи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задания,в частности опыты с классическими вероятностными моделями.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 xml:space="preserve">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представленияо случайных величинах и их числовых характеристиках.</w:t>
      </w:r>
    </w:p>
    <w:p w:rsidR="000A4BCF" w:rsidRPr="00CA4934" w:rsidRDefault="002B4775"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7.1.3.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неделю),в 8 классе – 34 часа (1 час в неделю), в 9 классе – 34 часа (1 час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диаграмми </w:t>
      </w:r>
      <w:r w:rsidRPr="00CA4934">
        <w:rPr>
          <w:rFonts w:ascii="Times New Roman" w:hAnsi="Times New Roman"/>
          <w:sz w:val="28"/>
          <w:szCs w:val="28"/>
          <w:lang w:val="ru-RU"/>
        </w:rPr>
        <w:lastRenderedPageBreak/>
        <w:t>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событиямив природе, обществе и науке.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w:t>
      </w:r>
      <w:r w:rsidRPr="00CA4934">
        <w:rPr>
          <w:rFonts w:ascii="Times New Roman" w:hAnsi="Times New Roman"/>
          <w:sz w:val="28"/>
          <w:szCs w:val="28"/>
          <w:lang w:val="ru-RU"/>
        </w:rPr>
        <w:lastRenderedPageBreak/>
        <w:t>дерева случайного эксперимента, диаграмм Эйлера.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фигурына плоскости, из отрезка и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7.5.2. Предметные результаты освоения программы учебного курсак концу </w:t>
      </w:r>
      <w:r w:rsidR="000A4BCF" w:rsidRPr="00CA4934">
        <w:rPr>
          <w:rFonts w:ascii="Times New Roman" w:hAnsi="Times New Roman"/>
          <w:sz w:val="28"/>
          <w:szCs w:val="28"/>
          <w:lang w:val="ru-RU"/>
        </w:rPr>
        <w:lastRenderedPageBreak/>
        <w:t>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событий,в том числе по результатам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нимидля описания процессов и явлений, в том числе при решении задач из других учебных предметов и курсов.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такжес использованием комбинаторных правил и методов.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данных,в том числе средние значения и меры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Находить вероятности случайных событий в изученных опытах,в том числе в опытах с равновозможными элементарными событиями, в сериях испытаний до </w:t>
      </w:r>
      <w:r w:rsidRPr="00CA4934">
        <w:rPr>
          <w:rFonts w:ascii="Times New Roman" w:hAnsi="Times New Roman"/>
          <w:sz w:val="28"/>
          <w:szCs w:val="28"/>
          <w:lang w:val="ru-RU"/>
        </w:rPr>
        <w:lastRenderedPageBreak/>
        <w:t>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чиселв природе и обществе.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6.1.4. Общее число часов, рекомендованных для изучения учебного курса «Вероятность и статистика», – 102 часа: в 7 классе – 34 часа (1 час в неделю),в 8 классе – 34 часа (1 час в неделю), в 9 классе – 34 часа (1 час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Заполнение таблиц, чтениеи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доказательстваот противного.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событийв природе и в обществе.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147.</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Вероятности случайных событий. Опытыс равновозможными элементарными событиями. Случайный выбор.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союзы «И» и «ИЛИ». Связь между логическими союзамии операциями над множествами. Использование логических союзов в алгебре.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умножения вероятностей. Условная вероятность. Представление случайного эксперимента в виде дерева. Независимые события.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565606" w:rsidRPr="00CA4934">
        <w:rPr>
          <w:rFonts w:ascii="Times New Roman" w:hAnsi="Times New Roman"/>
          <w:sz w:val="28"/>
          <w:szCs w:val="28"/>
          <w:lang w:val="ru-RU"/>
        </w:rPr>
        <w:t>6</w:t>
      </w:r>
      <w:r w:rsidR="000A4BCF" w:rsidRPr="00CA4934">
        <w:rPr>
          <w:rFonts w:ascii="Times New Roman" w:hAnsi="Times New Roman"/>
          <w:sz w:val="28"/>
          <w:szCs w:val="28"/>
          <w:lang w:val="ru-RU"/>
        </w:rPr>
        <w:t>.4.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фигурына плоскости, из отрезка,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Случайная величина и распределение вероятностей. Примеры случайных </w:t>
      </w:r>
      <w:r w:rsidRPr="00CA4934">
        <w:rPr>
          <w:rFonts w:ascii="Times New Roman" w:hAnsi="Times New Roman"/>
          <w:sz w:val="28"/>
          <w:szCs w:val="28"/>
          <w:lang w:val="ru-RU"/>
        </w:rPr>
        <w:lastRenderedPageBreak/>
        <w:t>величин. Важные распределения – число попыток в серии испытаний до первого успеха и число успехов в серии испытаний Бернулли (геометрическоеи биномиальное распределения).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 Предметные результаты освоения программы учебного курса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задач,в том числе из других учебных курсов, иметь представление о теоремах-свойствахи теоремах-признаках, о необходимых и достаточных условиях, о методе доказательства от противного.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для описания данных частоты значений, группировать данные, </w:t>
      </w:r>
      <w:r w:rsidRPr="00CA4934">
        <w:rPr>
          <w:rFonts w:ascii="Times New Roman" w:hAnsi="Times New Roman"/>
          <w:sz w:val="28"/>
          <w:szCs w:val="28"/>
          <w:lang w:val="ru-RU"/>
        </w:rPr>
        <w:lastRenderedPageBreak/>
        <w:t>строить гистограммы группированных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представлениеоб обходе графа и об ориентированных графах.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множества, подмножества, выполнять операциинад множествами: объединение, пересечение, перечислять элементы множествс использованием организованного перебора и комбинаторного правила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правилом умножения вероятностей, использовать дереводля представления случайного опыта при решении задач. Оперировать понятием независимости событий.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событий в опытах, связанных с испытаниямидо достижения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случайных величинах и </w:t>
      </w:r>
      <w:r w:rsidR="004F21A4" w:rsidRPr="00CA4934">
        <w:rPr>
          <w:rFonts w:ascii="Times New Roman" w:hAnsi="Times New Roman"/>
          <w:sz w:val="28"/>
          <w:szCs w:val="28"/>
          <w:lang w:val="ru-RU"/>
        </w:rPr>
        <w:t>распознавать</w:t>
      </w:r>
      <w:r w:rsidRPr="00CA4934">
        <w:rPr>
          <w:rFonts w:ascii="Times New Roman" w:hAnsi="Times New Roman"/>
          <w:sz w:val="28"/>
          <w:szCs w:val="28"/>
          <w:lang w:val="ru-RU"/>
        </w:rPr>
        <w:t xml:space="preserve">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математическое ожидание и дисперсию случайной величиныпо распределению, применять числовые характеристики изученных распределений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4E656C"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148.</w:t>
      </w:r>
      <w:r w:rsidR="00565D1A">
        <w:rPr>
          <w:b w:val="0"/>
          <w:szCs w:val="28"/>
          <w:lang w:val="ru-RU"/>
        </w:rPr>
        <w:t>  Р</w:t>
      </w:r>
      <w:r w:rsidR="00134744" w:rsidRPr="00CA4934">
        <w:rPr>
          <w:b w:val="0"/>
          <w:szCs w:val="28"/>
          <w:lang w:val="ru-RU"/>
        </w:rPr>
        <w:t>абочая программа по учебному предмету «Информатика»</w:t>
      </w:r>
      <w:r w:rsidR="00214856"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148.</w:t>
      </w:r>
      <w:r w:rsidR="00565D1A">
        <w:rPr>
          <w:b w:val="0"/>
          <w:szCs w:val="28"/>
          <w:lang w:val="ru-RU"/>
        </w:rPr>
        <w:t>1.  Р</w:t>
      </w:r>
      <w:r w:rsidR="00134744" w:rsidRPr="00CA4934">
        <w:rPr>
          <w:b w:val="0"/>
          <w:szCs w:val="28"/>
          <w:lang w:val="ru-RU"/>
        </w:rPr>
        <w:t>абочая программа по учебному предмету «Информатика»</w:t>
      </w:r>
      <w:r w:rsidR="00214856" w:rsidRPr="00CA4934">
        <w:rPr>
          <w:b w:val="0"/>
          <w:szCs w:val="28"/>
          <w:lang w:val="ru-RU"/>
        </w:rPr>
        <w:t>(базовый уровень)</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 Пояснительная записка.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2.2. </w:t>
      </w:r>
      <w:r w:rsidR="00F307CC" w:rsidRPr="00CA4934">
        <w:rPr>
          <w:rFonts w:ascii="Times New Roman" w:hAnsi="Times New Roman"/>
          <w:sz w:val="28"/>
          <w:szCs w:val="28"/>
          <w:lang w:val="ru-RU"/>
        </w:rP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w:t>
      </w:r>
      <w:r w:rsidR="00F307CC" w:rsidRPr="00CA4934">
        <w:rPr>
          <w:rFonts w:ascii="Times New Roman" w:hAnsi="Times New Roman"/>
          <w:sz w:val="28"/>
          <w:szCs w:val="28"/>
          <w:lang w:val="ru-RU"/>
        </w:rPr>
        <w:lastRenderedPageBreak/>
        <w:t>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2.3.</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прогрессаи общественной практики, за счёт развития представлений об информациикак о важнейшем стратегическом ресурсе развития личности, государства, общества, понимания роли информационных процессов, информационных ресурсови информационных технологий в условиях цифровой трансформации многих сфер жизни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ответственного и избирательного отношения к информациис учётом правовых и этических аспектов её распространения, стремленияк </w:t>
      </w:r>
      <w:r w:rsidRPr="00CA4934">
        <w:rPr>
          <w:rFonts w:ascii="Times New Roman" w:hAnsi="Times New Roman"/>
          <w:sz w:val="28"/>
          <w:szCs w:val="28"/>
          <w:lang w:val="ru-RU"/>
        </w:rPr>
        <w:lastRenderedPageBreak/>
        <w:t>продолжению образования в области информационных технологийи созидательной деятельности с применением средств информационных технологий.</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2.4. Информатика в основном общем образовании отражает: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2.5. 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метапредметныхи личностных результатов обучения.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2.6. Основны</w:t>
      </w:r>
      <w:r w:rsidR="00C93542"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задачи учебного предмета «Информатика» – сформироватьу обучающихся: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числео математическом моделировании;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знание основных алгоритмических структур и умение применять эти знаниядля построения алгоритмов решения задач по их математическим моделям;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задачс помощью информационных технологий, применять полученные результатыв практической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предметав виде следующих четырёх тематических разделов: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Общее число часов, рекомендованных для изучения информатикина базовом уровне, – 102 часа: в 7 классе – 34 часа (1 час в неделю),в 8 классе –34 часа (1 час в неделю), в 9 классе – 34 часа (1 час в неделю).</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1" w:name="_TOC_250014"/>
      <w:bookmarkEnd w:id="51"/>
      <w:r w:rsidRPr="00CA4934">
        <w:rPr>
          <w:rFonts w:ascii="Times New Roman" w:hAnsi="Times New Roman"/>
          <w:sz w:val="28"/>
          <w:szCs w:val="28"/>
          <w:lang w:val="ru-RU"/>
        </w:rPr>
        <w:t>148.</w:t>
      </w:r>
      <w:r w:rsidR="00134744" w:rsidRPr="00CA4934">
        <w:rPr>
          <w:rFonts w:ascii="Times New Roman" w:hAnsi="Times New Roman"/>
          <w:sz w:val="28"/>
          <w:szCs w:val="28"/>
          <w:lang w:val="ru-RU"/>
        </w:rPr>
        <w:t>3. Содержание обучения в 7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3.1.1. Компьютер – универсальное устройство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вводаи вывода. Объём хранимых данных (оперативная память компьютера, жёсткийи твердотельный диск, постоянная память смартфона) и скорость доступадля различных видов носителей.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3.1.2. Программы и данные.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Программыдля защиты от вирусов.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3.1.3. Компьютерные сети.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Сетевой этикет, базовые нормы информационной этики и права при работе</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3.2.1. Информация и информационные процессы.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человеком,и информация как данные, которые могут быть обработаны автоматизированной системой.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объектови процессов с помощью дискретных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3.2.2. Представление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w:t>
      </w:r>
      <w:r w:rsidRPr="00CA4934">
        <w:rPr>
          <w:rFonts w:ascii="Times New Roman" w:hAnsi="Times New Roman"/>
          <w:sz w:val="28"/>
          <w:szCs w:val="28"/>
          <w:lang w:val="ru-RU"/>
        </w:rPr>
        <w:lastRenderedPageBreak/>
        <w:t>Информационный объём текста.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представлениеми хранением звуковых файлов.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3.3.1.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3.3.2. Компьютерная графика.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 графическими редакторами. Растровые рисунки. Использование </w:t>
      </w:r>
      <w:r w:rsidRPr="00CA4934">
        <w:rPr>
          <w:rFonts w:ascii="Times New Roman" w:hAnsi="Times New Roman"/>
          <w:sz w:val="28"/>
          <w:szCs w:val="28"/>
          <w:lang w:val="ru-RU"/>
        </w:rPr>
        <w:lastRenderedPageBreak/>
        <w:t>графических примитивов.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яркостии контрастности.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3.3.3. Мультимедийные презентации.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 Содержание обучения в 8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4.1.1. Системы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1024в двоичную систему счисления. Восьмеричная система счисления. Перевод чиселиз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4.1.2. Элементы математической логики.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сложение),«не» (логическое отрицание). Приоритет логических операций. Определение истинности </w:t>
      </w:r>
      <w:r w:rsidRPr="00CA4934">
        <w:rPr>
          <w:rFonts w:ascii="Times New Roman" w:hAnsi="Times New Roman"/>
          <w:sz w:val="28"/>
          <w:szCs w:val="28"/>
          <w:lang w:val="ru-RU"/>
        </w:rPr>
        <w:lastRenderedPageBreak/>
        <w:t>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4.2.1. Исполнители и алгоритмы. Алгоритмические конструкции.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видеблок-схемы, программа).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Выполнениеи невыполнение условия (истинность и ложность высказывания). Простыеи составные условия.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повторений,с условием выполнения, с переменной цикла.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4.2.2. Язык программирования.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Оператор присваивания. Арифметические выражения и порядоких </w:t>
      </w:r>
      <w:r w:rsidRPr="00CA4934">
        <w:rPr>
          <w:rFonts w:ascii="Times New Roman" w:hAnsi="Times New Roman"/>
          <w:sz w:val="28"/>
          <w:szCs w:val="28"/>
          <w:lang w:val="ru-RU"/>
        </w:rPr>
        <w:lastRenderedPageBreak/>
        <w:t>вычисления. Операции с целыми числами: целочисленное деление, остатокот деления.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трёхи четырёх чисел. Решение квадратного уравнения, имеющего вещественные корни.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числав позиционной системе с основанием, меньшим или равным 10, на отдельные цифры.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числана другое, проверки натурального числа на простоту.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4.2.3. Анализ алгоритмов.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 Содержание обучения в 9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5.1.1.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вовлеченияв деструктивные и криминальные формы сетевой активности (кибербуллинг, фишинг и другие формы).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148.</w:t>
      </w:r>
      <w:r w:rsidR="00134744" w:rsidRPr="00CA4934">
        <w:rPr>
          <w:rFonts w:ascii="Times New Roman" w:hAnsi="Times New Roman"/>
          <w:sz w:val="28"/>
          <w:szCs w:val="28"/>
          <w:lang w:val="ru-RU"/>
        </w:rPr>
        <w:t>5.1.2. Работа в информационном пространстве.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текстовыеи графические редакторы, среды разработки программ.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5.2.1. Моделирование как метод познания.</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 xml:space="preserve">формационные модели. Непрерывныеи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путейв направленном ациклическом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148.</w:t>
      </w:r>
      <w:r w:rsidR="00134744" w:rsidRPr="00CA4934">
        <w:rPr>
          <w:rFonts w:ascii="Times New Roman" w:hAnsi="Times New Roman"/>
          <w:sz w:val="28"/>
          <w:szCs w:val="28"/>
          <w:lang w:val="ru-RU"/>
        </w:rPr>
        <w:t>5.3.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5.3.1. Разработка алгоритмов и программ.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5.3.2. Управление.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устройствамис помощью датчиков, в том числе в робототехнике.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5.4.1. Электронные таблицы.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функциидля </w:t>
      </w:r>
      <w:r w:rsidRPr="00CA4934">
        <w:rPr>
          <w:rFonts w:ascii="Times New Roman" w:hAnsi="Times New Roman"/>
          <w:sz w:val="28"/>
          <w:szCs w:val="28"/>
          <w:lang w:val="ru-RU"/>
        </w:rPr>
        <w:lastRenderedPageBreak/>
        <w:t>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абсолютнаяи смешанная адресация.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5.4.2. Информационные технологии в современном обществе.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2" w:name="_TOC_250011"/>
      <w:r w:rsidRPr="00CA4934">
        <w:rPr>
          <w:rFonts w:ascii="Times New Roman" w:hAnsi="Times New Roman"/>
          <w:sz w:val="28"/>
          <w:szCs w:val="28"/>
          <w:lang w:val="ru-RU"/>
        </w:rPr>
        <w:t>148.</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52"/>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D16389">
      <w:pPr>
        <w:numPr>
          <w:ilvl w:val="0"/>
          <w:numId w:val="16"/>
        </w:numPr>
        <w:spacing w:after="0" w:line="355"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ценностное отношение к отечественному культурному, историческомуи научному наследию, понимание значения информатики как науки в жизни современного общества, владение достоверной информацией о передовых мировыхи отечественных достижениях в области информатики и информационных технологий, заинтересованность в научных знаниях о цифровой трансформации </w:t>
      </w:r>
      <w:r w:rsidRPr="00CA4934">
        <w:rPr>
          <w:rFonts w:ascii="Times New Roman" w:hAnsi="Times New Roman"/>
          <w:sz w:val="28"/>
          <w:szCs w:val="28"/>
          <w:lang w:val="ru-RU"/>
        </w:rPr>
        <w:lastRenderedPageBreak/>
        <w:t>современного общества;</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нормс учётом осознания последствий поступков;</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обученияв дальнейшем;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w:t>
      </w:r>
      <w:r w:rsidRPr="00CA4934">
        <w:rPr>
          <w:rFonts w:ascii="Times New Roman" w:hAnsi="Times New Roman"/>
          <w:sz w:val="28"/>
          <w:szCs w:val="28"/>
          <w:lang w:val="ru-RU"/>
        </w:rPr>
        <w:lastRenderedPageBreak/>
        <w:t>разнообразными средствами информационных технологий, а также умения самостоятельно определять цели своего обучения, ставить и формулироватьдля себя новые задачи в учёбе и познавательной деятельности, развивать мотивыи интересы своей познавательной деятельности;</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программированиеми информационными технологиями, основанными на достижениях науки информатики и научно-технического прогресса;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сообществах,в том числе существующих в виртуальном пространстве.</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3" w:name="_TOC_250008"/>
      <w:r w:rsidRPr="00CA4934">
        <w:rPr>
          <w:rFonts w:ascii="Times New Roman" w:hAnsi="Times New Roman"/>
          <w:sz w:val="28"/>
          <w:szCs w:val="28"/>
          <w:lang w:val="ru-RU"/>
        </w:rPr>
        <w:t>148.</w:t>
      </w:r>
      <w:r w:rsidR="00134744" w:rsidRPr="00CA4934">
        <w:rPr>
          <w:rFonts w:ascii="Times New Roman" w:hAnsi="Times New Roman"/>
          <w:sz w:val="28"/>
          <w:szCs w:val="28"/>
          <w:lang w:val="ru-RU"/>
        </w:rPr>
        <w:t>6.3. </w:t>
      </w:r>
      <w:bookmarkEnd w:id="53"/>
      <w:r w:rsidR="00134744"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 xml:space="preserve">мипознавательными </w:t>
      </w:r>
      <w:r w:rsidR="00134744" w:rsidRPr="00CA4934">
        <w:rPr>
          <w:rFonts w:ascii="Times New Roman" w:hAnsi="Times New Roman"/>
          <w:sz w:val="28"/>
          <w:szCs w:val="28"/>
          <w:lang w:val="ru-RU"/>
        </w:rPr>
        <w:lastRenderedPageBreak/>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дедуктивныеи по аналогии) и выводы;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D16389">
      <w:pPr>
        <w:spacing w:after="0" w:line="355"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3)работа </w:t>
      </w:r>
      <w:r w:rsidR="00134744" w:rsidRPr="00CA4934">
        <w:rPr>
          <w:rFonts w:ascii="Times New Roman" w:hAnsi="Times New Roman"/>
          <w:sz w:val="28"/>
          <w:szCs w:val="28"/>
          <w:lang w:val="ru-RU"/>
        </w:rPr>
        <w:t>с информацией: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 выбирать оптимальную форму представления информациии </w:t>
      </w:r>
      <w:r w:rsidRPr="00CA4934">
        <w:rPr>
          <w:rFonts w:ascii="Times New Roman" w:hAnsi="Times New Roman"/>
          <w:sz w:val="28"/>
          <w:szCs w:val="28"/>
          <w:lang w:val="ru-RU"/>
        </w:rPr>
        <w:lastRenderedPageBreak/>
        <w:t>иллюстрировать решаемые задачи несложными схемами, диаграммами, иной графикой и их комбинациями;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действияпо её достижению: распределять роли, договариваться, обсуждать процесси результат совместной работы;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w:t>
      </w:r>
      <w:r w:rsidRPr="00CA4934">
        <w:rPr>
          <w:rFonts w:ascii="Times New Roman" w:hAnsi="Times New Roman"/>
          <w:sz w:val="28"/>
          <w:szCs w:val="28"/>
          <w:lang w:val="ru-RU"/>
        </w:rPr>
        <w:lastRenderedPageBreak/>
        <w:t>предоставлению отчёта перед группой.</w:t>
      </w:r>
    </w:p>
    <w:p w:rsidR="00F307CC"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F307CC" w:rsidRPr="00CA4934">
        <w:rPr>
          <w:rFonts w:ascii="Times New Roman" w:hAnsi="Times New Roman"/>
          <w:sz w:val="28"/>
          <w:szCs w:val="28"/>
          <w:lang w:val="ru-RU"/>
        </w:rPr>
        <w:t>6.3.3. Овладение универсальными учебными регулятивными действиями:</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B701C7" w:rsidRPr="00CA4934" w:rsidRDefault="00B701C7" w:rsidP="00B701C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позитивноев произошедшей ситуации;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невозможность контролировать всё вокруг даже в условиях </w:t>
      </w:r>
      <w:r w:rsidRPr="00CA4934">
        <w:rPr>
          <w:rFonts w:ascii="Times New Roman" w:hAnsi="Times New Roman"/>
          <w:sz w:val="28"/>
          <w:szCs w:val="28"/>
          <w:lang w:val="ru-RU"/>
        </w:rPr>
        <w:lastRenderedPageBreak/>
        <w:t>открытого доступа к любым объёмам информации.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 Предметные результаты освоения программы по информатикена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файлови видеофайлов;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решаемымис его помощью;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с файловой системой персонального компьютера с использованием графического интерфейса, а именно: создавать, копировать, перемещать, </w:t>
      </w:r>
      <w:r w:rsidRPr="00CA4934">
        <w:rPr>
          <w:rFonts w:ascii="Times New Roman" w:hAnsi="Times New Roman"/>
          <w:sz w:val="28"/>
          <w:szCs w:val="28"/>
          <w:lang w:val="ru-RU"/>
        </w:rPr>
        <w:lastRenderedPageBreak/>
        <w:t>переименовывать, удалять и архивировать файлы и каталоги, использовать антивирусную программу;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словам,по изображению), критически относиться к найденной информации, осознавая опасность для личности и общества распространения вредоносной информации,в том числе экстремистского и террористического характера;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поведенияв сети;</w:t>
      </w:r>
    </w:p>
    <w:p w:rsidR="00134744" w:rsidRPr="00CA4934" w:rsidRDefault="007D79DF"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4" w:name="_TOC_250005"/>
      <w:bookmarkEnd w:id="54"/>
      <w:r w:rsidRPr="00CA4934">
        <w:rPr>
          <w:rFonts w:ascii="Times New Roman" w:hAnsi="Times New Roman"/>
          <w:sz w:val="28"/>
          <w:szCs w:val="28"/>
          <w:lang w:val="ru-RU"/>
        </w:rPr>
        <w:t>148.</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выражений,если известны значения истинности входящих в него переменных, строить таблицы истинности для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«исполнитель», «алгоритм», «программа», </w:t>
      </w:r>
      <w:r w:rsidRPr="00CA4934">
        <w:rPr>
          <w:rFonts w:ascii="Times New Roman" w:hAnsi="Times New Roman"/>
          <w:sz w:val="28"/>
          <w:szCs w:val="28"/>
          <w:lang w:val="ru-RU"/>
        </w:rPr>
        <w:lastRenderedPageBreak/>
        <w:t>понимая разницу между употреблением этих терминов в обыденной речии в информатике;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способами,в том числе в виде блок-схемы;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алгоритмыс использованием ветвлений и циклов для управления исполнителями,такими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операциии выражения с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определять,какие результаты возможны при заданном множестве исходных значений;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циклови ветвлений, в том числе реализующие проверку делимости одного целого числана другое, проверку натурального числа на простоту, выделения цифриз натурального числа.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вручнуюи на компьютере несложные алгоритмы с использованием ветвлений, циклови вспомогательных алгоритмов для управления исполнителями, такими как Робот, Черепашка, Чертёжник;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w:t>
      </w:r>
      <w:r w:rsidRPr="00CA4934">
        <w:rPr>
          <w:rFonts w:ascii="Times New Roman" w:hAnsi="Times New Roman"/>
          <w:sz w:val="28"/>
          <w:szCs w:val="28"/>
          <w:lang w:val="ru-RU"/>
        </w:rPr>
        <w:lastRenderedPageBreak/>
        <w:t>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сетевойи иерархической структуры, находить кратчайший путь в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(текстовыеи графические редакторы, среды разработки)) в учебной 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субъектови </w:t>
      </w:r>
      <w:r w:rsidRPr="00CA4934">
        <w:rPr>
          <w:rFonts w:ascii="Times New Roman" w:hAnsi="Times New Roman"/>
          <w:sz w:val="28"/>
          <w:szCs w:val="28"/>
          <w:lang w:val="ru-RU"/>
        </w:rPr>
        <w:lastRenderedPageBreak/>
        <w:t>ресурсов, опасность вредоносного кода);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окружающихв деструктивные и криминальные формы сетевой активности (в том числе кибербуллинг, фишинг).</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rFonts w:eastAsia="SchoolBookSanPin"/>
          <w:b w:val="0"/>
          <w:szCs w:val="28"/>
          <w:lang w:val="ru-RU"/>
        </w:rPr>
        <w:t>150.</w:t>
      </w:r>
      <w:r w:rsidR="004E63C4">
        <w:rPr>
          <w:rFonts w:eastAsia="SchoolBookSanPin"/>
          <w:b w:val="0"/>
          <w:szCs w:val="28"/>
          <w:lang w:val="ru-RU"/>
        </w:rPr>
        <w:t>  Р</w:t>
      </w:r>
      <w:r w:rsidR="00134744" w:rsidRPr="00CA4934">
        <w:rPr>
          <w:rFonts w:eastAsia="SchoolBookSanPin"/>
          <w:b w:val="0"/>
          <w:szCs w:val="28"/>
          <w:lang w:val="ru-RU"/>
        </w:rPr>
        <w:t>абочая программа по учебному предмету «История».</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E63C4">
        <w:rPr>
          <w:rFonts w:ascii="Times New Roman" w:eastAsia="SchoolBookSanPin" w:hAnsi="Times New Roman"/>
          <w:sz w:val="28"/>
          <w:szCs w:val="28"/>
          <w:lang w:val="ru-RU"/>
        </w:rPr>
        <w:t>1.  Р</w:t>
      </w:r>
      <w:r w:rsidR="00134744" w:rsidRPr="00CA4934">
        <w:rPr>
          <w:rFonts w:ascii="Times New Roman" w:eastAsia="SchoolBookSanPin" w:hAnsi="Times New Roman"/>
          <w:sz w:val="28"/>
          <w:szCs w:val="28"/>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CA4934" w:rsidRDefault="00A67132" w:rsidP="00E41B55">
      <w:pPr>
        <w:spacing w:after="0" w:line="348"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2.1. </w:t>
      </w:r>
      <w:r w:rsidR="00346B8E"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программыпо учебному предмету, ориентированной на современные тенденции в образовании и активные методики обучения.</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2.2. Программа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00134744"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2.3. Место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2.4. Целью </w:t>
      </w:r>
      <w:r w:rsidR="00134744" w:rsidRPr="00CA4934">
        <w:rPr>
          <w:rFonts w:ascii="Times New Roman" w:hAnsi="Times New Roman"/>
          <w:sz w:val="28"/>
          <w:szCs w:val="28"/>
          <w:lang w:val="ru-RU"/>
        </w:rPr>
        <w:t>школьного</w:t>
      </w:r>
      <w:r w:rsidR="00134744" w:rsidRPr="00CA4934">
        <w:rPr>
          <w:rFonts w:ascii="Times New Roman" w:eastAsia="SchoolBookSanPin" w:hAnsi="Times New Roman"/>
          <w:sz w:val="28"/>
          <w:szCs w:val="28"/>
          <w:lang w:val="ru-RU"/>
        </w:rPr>
        <w:t xml:space="preserve"> исторического образования является формированиеи развитие личности </w:t>
      </w:r>
      <w:r w:rsidR="00596B0C" w:rsidRPr="00CA4934">
        <w:rPr>
          <w:rFonts w:ascii="Times New Roma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способного к самоидентификациии определению своих ценностных ориентиров на основе осмысления и освоения исторического опыта своей страны и человечества в целом, </w:t>
      </w:r>
      <w:r w:rsidR="00134744" w:rsidRPr="00CA4934">
        <w:rPr>
          <w:rFonts w:ascii="Times New Roman" w:eastAsia="SchoolBookSanPin" w:hAnsi="Times New Roman"/>
          <w:sz w:val="28"/>
          <w:szCs w:val="28"/>
          <w:lang w:val="ru-RU"/>
        </w:rPr>
        <w:lastRenderedPageBreak/>
        <w:t>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отношениюк прошлому и настоящему Отечества.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2.5. </w:t>
      </w:r>
      <w:r w:rsidR="00134744"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2.6. Общее число часов, рекомендованных для изучения истории, –340, в 5</w:t>
      </w:r>
      <w:r w:rsidR="003B48E3"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2.7. Последовательность изучения тем в рамках программы по историив пределах одного класса может варьироваться.</w:t>
      </w:r>
    </w:p>
    <w:p w:rsidR="00A60DB6" w:rsidRPr="00CA4934" w:rsidRDefault="00A60DB6"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Таблица 1</w:t>
      </w:r>
    </w:p>
    <w:p w:rsidR="00134744" w:rsidRPr="00CA4934" w:rsidRDefault="00134744"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курсовв рамках учебного предмета «История»</w:t>
      </w:r>
    </w:p>
    <w:p w:rsidR="00134744" w:rsidRPr="00CA4934" w:rsidRDefault="00134744" w:rsidP="00134744">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34744" w:rsidRPr="00CA4934" w:rsidRDefault="00134744" w:rsidP="00134744">
            <w:pPr>
              <w:spacing w:after="0" w:line="360" w:lineRule="auto"/>
              <w:jc w:val="center"/>
              <w:rPr>
                <w:rFonts w:ascii="Times New Roman" w:hAnsi="Times New Roman"/>
                <w:sz w:val="26"/>
                <w:szCs w:val="26"/>
              </w:rPr>
            </w:pPr>
          </w:p>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21513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B21D58">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134744">
      <w:pPr>
        <w:spacing w:after="0" w:line="312" w:lineRule="auto"/>
        <w:ind w:firstLine="709"/>
        <w:jc w:val="both"/>
        <w:rPr>
          <w:rFonts w:ascii="Times New Roman" w:eastAsia="OfficinaSansBoldITC" w:hAnsi="Times New Roman"/>
          <w:sz w:val="28"/>
          <w:szCs w:val="28"/>
          <w:lang w:val="ru-RU"/>
        </w:rPr>
      </w:pPr>
    </w:p>
    <w:p w:rsidR="00134744" w:rsidRPr="00CA4934" w:rsidRDefault="00A67132" w:rsidP="00134744">
      <w:pPr>
        <w:spacing w:after="0" w:line="31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3.Содержание обучения в 5 классе.</w:t>
      </w:r>
    </w:p>
    <w:p w:rsidR="00134744" w:rsidRPr="00CA4934" w:rsidRDefault="00A67132" w:rsidP="00134744">
      <w:pPr>
        <w:spacing w:after="0" w:line="312"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3.1. История Древнего мира. </w:t>
      </w:r>
    </w:p>
    <w:p w:rsidR="00134744" w:rsidRPr="00CA4934" w:rsidRDefault="00134744" w:rsidP="00134744">
      <w:pPr>
        <w:spacing w:after="0" w:line="31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3.2. Первобытность.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 Древний мир.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3.3.1. Древний Восток.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3.3.2. Древний Египет.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3.3.3. Древние цивилизации Месопотамии.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Усиление Нововавилонского царства. Легендарные памятники города </w:t>
      </w:r>
      <w:r w:rsidRPr="00CA4934">
        <w:rPr>
          <w:rFonts w:ascii="Times New Roman" w:eastAsia="SchoolBookSanPin" w:hAnsi="Times New Roman"/>
          <w:position w:val="1"/>
          <w:sz w:val="28"/>
          <w:szCs w:val="28"/>
          <w:lang w:val="ru-RU"/>
        </w:rPr>
        <w:lastRenderedPageBreak/>
        <w:t>Вавилона.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3.3.4. Восточное Средиземноморье в древности.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3.3.5. Персидская держава.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Центри сатрапии, управление империей. Религия персов.</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3.3.6. Древняя Индия.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3.3.7. Древний Китай.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 Древняя Греция. Эллинизм.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3.3.8.1. Древнейшая Греция.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w:t>
      </w:r>
      <w:r w:rsidRPr="00CA4934">
        <w:rPr>
          <w:rFonts w:ascii="Times New Roman" w:eastAsia="SchoolBookSanPin" w:hAnsi="Times New Roman"/>
          <w:sz w:val="28"/>
          <w:szCs w:val="28"/>
          <w:lang w:val="ru-RU"/>
        </w:rPr>
        <w:lastRenderedPageBreak/>
        <w:t>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3.3.8.2. Греческие полисы.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земледелияи ремесла. Становление полисов, их политическое устройство. Аристократияи демос. Великая греческая колонизация. Метрополии и колонии.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3.3.8.3. Культура Древней Греции.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3.3.8.4. Македонские завоевания. Эллинизм.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Македониинад греческими полисами. Коринфский союз. Александр Македонскийи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 Древний Рим.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3.3.9.1. Возникновение Римского государства.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w:t>
      </w:r>
      <w:r w:rsidRPr="00CA4934">
        <w:rPr>
          <w:rFonts w:ascii="Times New Roman" w:eastAsia="SchoolBookSanPin" w:hAnsi="Times New Roman"/>
          <w:sz w:val="28"/>
          <w:szCs w:val="28"/>
          <w:lang w:val="ru-RU"/>
        </w:rPr>
        <w:lastRenderedPageBreak/>
        <w:t>Римское войско. Верования древних римлян. Боги. Жрецы. Завоевание Римом Италии.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3.3.9.2. Римские завоевания в Средиземноморье.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3.3.9.3. Поздняя Римская республика. Гражданские войны.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3.3.9.4. Расцвет и падение Римской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столицыв Константинополь. Разделение Римской империи на Западную и Восточную части.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3.3.9.5. Культура Древнего Рима.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4.Содержание обучения в 6 классе.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 Всеобщая история. История Средних веков.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 xml:space="preserve">4.1.2. Народы Европы в раннее Средневековье.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майордомов.Карл Мартелл и его военная реформа. Завоевания Карла Великого. Управление империей. «Каролингское возрождение». Верденский раздел, его причиныи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расцвети распад. Культура исламского мира. Образование и наука. Роль арабского языка. Расцвет литературы и искусства. Архитектура.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4.1.5. Средневековое европейское общество.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Города ‒ центры ремесла, торговли, культуры. Население городов. Цехии гильдии. Городское управление. Борьба городов за самоуправление. Средневековые </w:t>
      </w:r>
      <w:r w:rsidRPr="00CA4934">
        <w:rPr>
          <w:rFonts w:ascii="Times New Roman" w:eastAsia="SchoolBookSanPin" w:hAnsi="Times New Roman"/>
          <w:sz w:val="28"/>
          <w:szCs w:val="28"/>
          <w:lang w:val="ru-RU"/>
        </w:rPr>
        <w:lastRenderedPageBreak/>
        <w:t>города-республики. Развитие торговли. Ярмарки. Торговые путив Средиземноморье и на Балтике. Ганза. Облик средневековых городов. Образ жизни и быт горожан.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4.1.7. Культура средневековой Европы.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художникии их творения. Изобретение европейского книгопечатания; И. Гутенберг.</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4.1.8. Страны Востока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Средние века: образование государства, </w:t>
      </w:r>
      <w:r w:rsidRPr="00CA4934">
        <w:rPr>
          <w:rFonts w:ascii="Times New Roman" w:eastAsia="SchoolBookSanPin" w:hAnsi="Times New Roman"/>
          <w:sz w:val="28"/>
          <w:szCs w:val="28"/>
          <w:lang w:val="ru-RU"/>
        </w:rPr>
        <w:lastRenderedPageBreak/>
        <w:t>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4.1.9. Государства доколумбовой Америки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 История России. От Руси к Российскому государству.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переходаот присваивающего хозяйства к производящему. Ареалы древнейшего земледелияи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Великое переселение народов. Миграция готов. Нашествие гуннов. Вопросо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славян,их </w:t>
      </w:r>
      <w:r w:rsidRPr="00CA4934">
        <w:rPr>
          <w:rFonts w:ascii="Times New Roman" w:eastAsia="SchoolBookSanPin" w:hAnsi="Times New Roman"/>
          <w:sz w:val="28"/>
          <w:szCs w:val="28"/>
          <w:lang w:val="ru-RU"/>
        </w:rPr>
        <w:lastRenderedPageBreak/>
        <w:t>общественный строй и политическая организация. Возникновение княжеской власти. Традиционные верования.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Территория и население государстваРусь (Русская земля). Крупнейшие города Руси.Новгород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Русь в социально-политическом контексте Евразии. Внешняя политикаи международные связи: отношения с Византией, печенегами, половцами(Дешт-и-Кипчак), странами Центральной, Западной и Северной Европы. Херсонесв </w:t>
      </w:r>
      <w:r w:rsidRPr="00CA4934">
        <w:rPr>
          <w:rFonts w:ascii="Times New Roman" w:eastAsia="SchoolBookSanPin" w:hAnsi="Times New Roman"/>
          <w:position w:val="1"/>
          <w:sz w:val="28"/>
          <w:szCs w:val="28"/>
          <w:lang w:val="ru-RU"/>
        </w:rPr>
        <w:lastRenderedPageBreak/>
        <w:t>культурных контактах Руси и Византии.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человека.Повседневная жизнь, сельскийи городской быт. Положение женщины. Дети и их воспитание. Календарьи хронология.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Южные и западные русские земли. Возникновение Литовского государстваи </w:t>
      </w:r>
      <w:r w:rsidRPr="00CA4934">
        <w:rPr>
          <w:rFonts w:ascii="Times New Roman" w:eastAsia="SchoolBookSanPin" w:hAnsi="Times New Roman"/>
          <w:sz w:val="28"/>
          <w:szCs w:val="28"/>
          <w:lang w:val="ru-RU"/>
        </w:rPr>
        <w:lastRenderedPageBreak/>
        <w:t>включение в его состав части русских земель. Северо-западные земли: Новгородская и Псковская. Политический строй Новгорода и Пскова. Роль вечеи князя. Новгород и немецкая Ганза.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церквив ордынский период русской истории. Святитель Алексий Московскийи преподобный Сергий Радонежский.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4.2.5.1. </w:t>
      </w:r>
      <w:r w:rsidR="00134744" w:rsidRPr="00CA4934">
        <w:rPr>
          <w:rFonts w:ascii="Times New Roman" w:eastAsia="SchoolBookSanPin" w:hAnsi="Times New Roman"/>
          <w:bCs/>
          <w:sz w:val="28"/>
          <w:szCs w:val="28"/>
          <w:lang w:val="ru-RU"/>
        </w:rPr>
        <w:t xml:space="preserve">Народы и государства степной зоны Восточной Европы и Сибирив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 xml:space="preserve">рда: государственный строй, население, экономика, культура. Города и кочевые степи. Принятие ислама. Ослабление государстваво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торговыхи политических связей Руси с Западом и Востоком.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w:t>
      </w:r>
      <w:r w:rsidRPr="00CA4934">
        <w:rPr>
          <w:rFonts w:ascii="Times New Roman" w:eastAsia="SchoolBookSanPin" w:hAnsi="Times New Roman"/>
          <w:sz w:val="28"/>
          <w:szCs w:val="28"/>
          <w:lang w:val="ru-RU"/>
        </w:rPr>
        <w:lastRenderedPageBreak/>
        <w:t xml:space="preserve">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древнерусскийи раннемосковский периоды.</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215134" w:rsidRPr="00CA4934">
        <w:rPr>
          <w:rFonts w:ascii="Times New Roman" w:eastAsia="OfficinaSansBoldITC" w:hAnsi="Times New Roman"/>
          <w:sz w:val="28"/>
          <w:szCs w:val="28"/>
          <w:lang w:val="ru-RU"/>
        </w:rPr>
        <w:t>4.2.7. 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Материалпо истории своего края привлекается при рассмотрении ключевых событийи процессов отечественной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5.Содержание обучения в 7 классе.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5.1.2. Великие географические открытия.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w:t>
      </w:r>
      <w:r w:rsidRPr="00CA4934">
        <w:rPr>
          <w:rFonts w:ascii="Times New Roman" w:eastAsia="SchoolBookSanPin" w:hAnsi="Times New Roman"/>
          <w:sz w:val="28"/>
          <w:szCs w:val="28"/>
          <w:lang w:val="ru-RU"/>
        </w:rPr>
        <w:lastRenderedPageBreak/>
        <w:t xml:space="preserve">Магеллана. Плавания Тасмана и открытие Австралии. Завоевания конкистадоровв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 xml:space="preserve">Развитие капиталистического предпринимательства в городахи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империйи вне его. Германские государства. Итальянские земли. Положение славянских народов. Образование Речи Посполитой.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5.1.7. Европейская культура в раннее Новое время.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открытия(Н. Коперник, И. Ньютон). Утверждение рационализма.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при Великих Моголах. Начало проникновения европейцев.Ост-Индские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 Токугава, укрепление централизованного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 xml:space="preserve">Востокав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Историческое и культурное наследие Раннего Нового времени.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княжествак царству.</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отношенияс Крымским и Казанским ханствами, посольства в европейские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w:t>
      </w:r>
      <w:r w:rsidRPr="00CA4934">
        <w:rPr>
          <w:rFonts w:ascii="Times New Roman" w:eastAsia="SchoolBookSanPin" w:hAnsi="Times New Roman"/>
          <w:sz w:val="28"/>
          <w:szCs w:val="28"/>
          <w:lang w:val="ru-RU"/>
        </w:rPr>
        <w:lastRenderedPageBreak/>
        <w:t>ханство. Начало присоединения к России Западной Сибири.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Указо «заповедных летах». Формирование вольного казачества.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 Иванович. Борьба за властьв боярском окружении. Правление Бориса Годунова. Учреждение патриаршества. Тявзинский мирный договор со Швецией: восстановление позиций Россиив Прибалтике. Противостояние с Крымским ханством. Строительство российских крепостей и засечных черт. Продолжение закрепощения крестьянства: Указоб «урочных летах». Пресечение царской династии Рюриковичей.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5.2.2. Смута в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г.и избрание на царство Бориса Годунова. Политика Бориса Годуновав отношении боярства. Голод 1601-1603 гг. и обострение социально-экономического кризиса.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Вторжениена территорию России польско-литовских отрядов. Тушинский лагерь самозванца под Москвой.Оборона Троице-Сергиева монастыря. Выборгский договор между Россией </w:t>
      </w:r>
      <w:r w:rsidRPr="00CA4934">
        <w:rPr>
          <w:rFonts w:ascii="Times New Roman" w:eastAsia="SchoolBookSanPin" w:hAnsi="Times New Roman"/>
          <w:position w:val="1"/>
          <w:sz w:val="28"/>
          <w:szCs w:val="28"/>
          <w:lang w:val="ru-RU"/>
        </w:rPr>
        <w:lastRenderedPageBreak/>
        <w:t>и Швецией. Поход войска М.В. Скопина-Шуйского и Я.-П. Делагардии распад тушинского лагеря. Открытое вступление Речи Посполитой в войну против России. Оборона Смоленска.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земли».Освобождение Москвы в 1612 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Борьбас казачьими выступлениями против центральной власти. Столбовский мирсо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соборов.Правительство Б.И. Морозова и И.Д. Милославского: итоги его деятельности. Патриарх Никон,его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xml:space="preserve">. Первые мануфактуры. Ярмарки. Укрепление внутренних торговых связей и развитие хозяйственной </w:t>
      </w:r>
      <w:r w:rsidR="00134744" w:rsidRPr="00CA4934">
        <w:rPr>
          <w:rFonts w:ascii="Times New Roman" w:eastAsia="SchoolBookSanPin" w:hAnsi="Times New Roman"/>
          <w:sz w:val="28"/>
          <w:szCs w:val="28"/>
          <w:lang w:val="ru-RU"/>
        </w:rPr>
        <w:lastRenderedPageBreak/>
        <w:t>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5.2.3.3. 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Контактыс Запорожской Сечью. Восстание Богдана Хмельницкого. Переяславская рада. Вхождение земель Войска Запорожского в состав России. Война между Россиейи Речью Посполитой 1654-1667 гг. Андрусовское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столкновенияс маньчжурами и империей Цин (Китаем).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 xml:space="preserve">ва. Выход к Тихому океану. Походы Ерофея Хабароваи Василия Пояркова и исследование бассейна реки Амур. Освоение Поволжьяи Сибири.Калмыцкое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русскихна новые земли. Миссионерство и христианизация. Межэтнические отношения. Формирование многонациональной элиты.</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w:t>
      </w:r>
      <w:r w:rsidRPr="00CA4934">
        <w:rPr>
          <w:rFonts w:ascii="Times New Roman" w:eastAsia="SchoolBookSanPin" w:hAnsi="Times New Roman"/>
          <w:sz w:val="28"/>
          <w:szCs w:val="28"/>
          <w:lang w:val="ru-RU"/>
        </w:rPr>
        <w:lastRenderedPageBreak/>
        <w:t>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Аптекарскоми Посольском приказах. «Синопсис» Иннокентия Гизеля ‒ первое учебное пособие по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5.2.5. 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6.Содержание обучения в 8 классе.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6.1.2. Век Просвещения. </w:t>
      </w:r>
    </w:p>
    <w:p w:rsidR="0071369A" w:rsidRPr="00CA4934" w:rsidRDefault="0071369A" w:rsidP="0071369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Истоки европейского Просвещения. Достижения естественных науки распространение идей рационализма. Английское Просвещение; Д. Локки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просветителейна изменение представлений об отношениях власти и общества. «Союз королейи </w:t>
      </w:r>
      <w:r w:rsidRPr="00CA4934">
        <w:rPr>
          <w:rFonts w:ascii="Times New Roman" w:eastAsia="SchoolBookSanPin" w:hAnsi="Times New Roman"/>
          <w:sz w:val="28"/>
          <w:szCs w:val="28"/>
          <w:lang w:val="ru-RU"/>
        </w:rPr>
        <w:lastRenderedPageBreak/>
        <w:t>философов».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6.1.3.4. </w:t>
      </w:r>
      <w:r w:rsidR="00134744" w:rsidRPr="00CA4934">
        <w:rPr>
          <w:rFonts w:ascii="Times New Roman" w:eastAsia="SchoolBookSanPin" w:hAnsi="Times New Roman"/>
          <w:bCs/>
          <w:sz w:val="28"/>
          <w:szCs w:val="28"/>
          <w:lang w:val="ru-RU"/>
        </w:rPr>
        <w:t xml:space="preserve">Германские государства, монархия Габсбургов, итальянские землив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Терезии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Войныза независимость. Первые сражения войны. Создание регулярной армиипод </w:t>
      </w:r>
      <w:r w:rsidRPr="00CA4934">
        <w:rPr>
          <w:rFonts w:ascii="Times New Roman" w:eastAsia="SchoolBookSanPin" w:hAnsi="Times New Roman"/>
          <w:sz w:val="28"/>
          <w:szCs w:val="28"/>
          <w:lang w:val="ru-RU"/>
        </w:rPr>
        <w:lastRenderedPageBreak/>
        <w:t xml:space="preserve">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 xml:space="preserve">Упразднение монархиии провозглашение республики. Вареннский кризис. Начало войн против европейских монархов. Казнь короля. Вандея. Политическая борьбав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европейского баланса сил и дипломатия. Участие Россиив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 xml:space="preserve">6.1.8.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xml:space="preserve">. Реформы местного управления (бурмистрыи Ратуша), городская и областная (губернская) реформы. Сенат, коллегии, органы надзора и суда. Усиление централизации и бюрократизации управления. </w:t>
      </w:r>
      <w:r w:rsidR="00134744" w:rsidRPr="00CA4934">
        <w:rPr>
          <w:rFonts w:ascii="Times New Roman" w:eastAsia="SchoolBookSanPin" w:hAnsi="Times New Roman"/>
          <w:sz w:val="28"/>
          <w:szCs w:val="28"/>
          <w:lang w:val="ru-RU"/>
        </w:rPr>
        <w:lastRenderedPageBreak/>
        <w:t>Генеральный регламент. Санкт-Петербург ‒ новая столица.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Итоги, последствия и значение петровских преобразований. ОбразПетра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w:t>
      </w:r>
      <w:r w:rsidRPr="00CA4934">
        <w:rPr>
          <w:rFonts w:ascii="Times New Roman" w:eastAsia="SchoolBookSanPin" w:hAnsi="Times New Roman"/>
          <w:sz w:val="28"/>
          <w:szCs w:val="28"/>
          <w:lang w:val="ru-RU"/>
        </w:rPr>
        <w:lastRenderedPageBreak/>
        <w:t>карьеры А.Д. Меншикова. Кондиции «верховников» и приход к властиАнны Иоанновны. Кабинет министров. Роль Э. Бирона, А.И. Остермана,А.П. Волынского, Б.Х. Миниха в управлении и политической жизни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Россияв международных конфликтах 1740-1750-х гг. Участие в Семилетней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переворота28 июня 1762 г.</w:t>
      </w:r>
    </w:p>
    <w:p w:rsidR="00134744" w:rsidRPr="00CA4934" w:rsidRDefault="00A67132" w:rsidP="00134744">
      <w:pPr>
        <w:spacing w:after="0" w:line="360" w:lineRule="auto"/>
        <w:ind w:firstLine="709"/>
        <w:jc w:val="both"/>
        <w:rPr>
          <w:rFonts w:ascii="Times New Roman" w:eastAsia="OfficinaSansBookITC" w:hAnsi="Times New Roman"/>
          <w:color w:val="FF0000"/>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деятельностипо привлечению иностранцев в Россию. Расселение колонистов в Новороссии, Поволжье, других регионах. Укрепление веротерпимости по отношениюк </w:t>
      </w:r>
      <w:r w:rsidRPr="00CA4934">
        <w:rPr>
          <w:rFonts w:ascii="Times New Roman" w:eastAsia="SchoolBookSanPin" w:hAnsi="Times New Roman"/>
          <w:sz w:val="28"/>
          <w:szCs w:val="28"/>
          <w:lang w:val="ru-RU"/>
        </w:rPr>
        <w:lastRenderedPageBreak/>
        <w:t>неправославным и нехристианским конфессиям. Политика по отношениюк исламу. Башкирские восстания. Формирование черты оседлости.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строяв экономике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торговлев Европе и в мире. Обеспечение активного внешнеторгового баланса.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ва. Антидворянскийи антикрепостнический характер движения. Роль казачества, народов Уралаи Поволжья в восстании. Влияние восстания на внутреннюю политику и развитие общественной мысли.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Участие России в разделах Речи Посполитой. Политика России в Польшедо начала 1770-х гг.: стремление к усилению российского влияния в условиях сохранения польского государства. Участие России в разделах Польши вместес империей Габсбургов и Пруссией. Первый, второй и третий разделы.Борьба поляков за национальную независимость. Восстание под предводительствомТ. Костюшко.</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переворота11 марта 1801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Итальянскийи Швейцарский походы А.В. Суворова. Действия эскадры Ф.Ф. Ушаковав Средиземном море.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Идеи Просвещения в российской общественной мысли, публицистикеи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Державина,Д.И. Фонвизина. Н.И. Новиков, материалы о положении крепостных крестьянв его журналах. А.Н. Радищев и его «Путешествие из Петербурга в Москву».</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жизнии культуре русского народа и историческому прошлому России к концу столетия.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российских сословий. Дворянство: жизнь и быт дворянской </w:t>
      </w:r>
      <w:r w:rsidRPr="00CA4934">
        <w:rPr>
          <w:rFonts w:ascii="Times New Roman" w:eastAsia="SchoolBookSanPin" w:hAnsi="Times New Roman"/>
          <w:sz w:val="28"/>
          <w:szCs w:val="28"/>
          <w:lang w:val="ru-RU"/>
        </w:rPr>
        <w:lastRenderedPageBreak/>
        <w:t>усадьбы. Духовенство. Купечество. Крестьянство.</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Дашкова.М.В. Ломоносов и его роль в становлении российской науки и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ансамблейв стиле классицизма в обеих столицах. В.И. Баженов, М.Ф. Казаков, Ф.Ф. Растрелли.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Изобразительное искусство в России, его выдающиеся мастераи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B02D5A" w:rsidRPr="00CA4934">
        <w:rPr>
          <w:rFonts w:ascii="Times New Roman" w:eastAsia="OfficinaSansBoldITC" w:hAnsi="Times New Roman"/>
          <w:sz w:val="28"/>
          <w:szCs w:val="28"/>
          <w:lang w:val="ru-RU"/>
        </w:rPr>
        <w:t>6.2.6. 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7.Содержание обучения в 9 классе.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ванных странах. Отношение населения к завоевателям: </w:t>
      </w:r>
      <w:r w:rsidRPr="00CA4934">
        <w:rPr>
          <w:rFonts w:ascii="Times New Roman" w:eastAsia="SchoolBookSanPin" w:hAnsi="Times New Roman"/>
          <w:sz w:val="28"/>
          <w:szCs w:val="28"/>
          <w:lang w:val="ru-RU"/>
        </w:rPr>
        <w:lastRenderedPageBreak/>
        <w:t>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7.1.4. Политическое развитие европейских стран в 1815-1840-е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революции1830 г. и 1848-1849 гг. Возникновение и распространение марксизма.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5A558D" w:rsidRPr="00CA4934">
        <w:rPr>
          <w:rFonts w:ascii="Times New Roman" w:eastAsia="SchoolBookSanPin" w:hAnsi="Times New Roman"/>
          <w:sz w:val="28"/>
          <w:szCs w:val="28"/>
          <w:lang w:val="ru-RU"/>
        </w:rPr>
        <w:t xml:space="preserve">К. Кавур,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государств.О. Бисмарк. Северогерманский союз. Провозглашение Германской империи. Социальная политика. Включение империи в систему внешнеполитических союзови колониальные захваты.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w:t>
      </w:r>
      <w:r w:rsidR="004F3477" w:rsidRPr="00CA4934">
        <w:rPr>
          <w:rFonts w:ascii="Times New Roman" w:eastAsia="SchoolBookSanPin" w:hAnsi="Times New Roman"/>
          <w:bCs/>
          <w:sz w:val="28"/>
          <w:szCs w:val="28"/>
          <w:lang w:val="ru-RU"/>
        </w:rPr>
        <w:lastRenderedPageBreak/>
        <w:t xml:space="preserve">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7.1.5.7. </w:t>
      </w:r>
      <w:r w:rsidR="00134744" w:rsidRPr="00CA4934">
        <w:rPr>
          <w:rFonts w:ascii="Times New Roman" w:eastAsia="SchoolBookSanPin" w:hAnsi="Times New Roman"/>
          <w:bCs/>
          <w:sz w:val="28"/>
          <w:szCs w:val="28"/>
          <w:lang w:val="ru-RU"/>
        </w:rPr>
        <w:t xml:space="preserve">Экономическое и социально-политическое развитие стран Европыи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Модернизацияв экономике и социальных отношениях. Переход к политике завоеваний.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Революция1911-1913 гг. Сунь Ятсен.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150.</w:t>
      </w:r>
      <w:r w:rsidR="00B02D5A" w:rsidRPr="00CA4934">
        <w:rPr>
          <w:rFonts w:ascii="Times New Roman" w:eastAsia="OfficinaSansBoldITC" w:hAnsi="Times New Roman"/>
          <w:sz w:val="28"/>
          <w:szCs w:val="28"/>
          <w:lang w:val="ru-RU"/>
        </w:rPr>
        <w:t>7.1.7.3. 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революция1908-1909 гг.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порядкии традиционные общественные отношения в странах Африки. Выступления против колонизаторов. Англо-бурская война.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началеХХ в. Революция в физике. Достижения естествознания и медицины. Развитие философии, психологии и социологии.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Музыкальноеи театральное искусство. Рождение кинематографа. Деятели культуры: жизньи творчество.</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150.</w:t>
      </w:r>
      <w:r w:rsidR="00134744" w:rsidRPr="00CA4934">
        <w:rPr>
          <w:rFonts w:ascii="Times New Roman" w:eastAsia="OfficinaSansBoldITC" w:hAnsi="Times New Roman"/>
          <w:sz w:val="28"/>
          <w:szCs w:val="28"/>
          <w:lang w:val="ru-RU"/>
        </w:rPr>
        <w:t>7.1.11. 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7.2.2. Александровская эпоха: государственный либерализм.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попечительствооб образовании. Крестьянский вопрос. Реформа государственных крестьянП.Д.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Сословная структура российского общества. Крепостное хозяйство. Помещик </w:t>
      </w:r>
      <w:r w:rsidRPr="00CA4934">
        <w:rPr>
          <w:rFonts w:ascii="Times New Roman" w:eastAsia="SchoolBookSanPin" w:hAnsi="Times New Roman"/>
          <w:sz w:val="28"/>
          <w:szCs w:val="28"/>
          <w:lang w:val="ru-RU"/>
        </w:rPr>
        <w:lastRenderedPageBreak/>
        <w:t>и крестьянин, конфликты и сотрудничество. Промышленный перевороти его особенности в России. Начало железнодорожного строительства. Москваи Петербург: спор двух столиц. Города как административные, торговыеи промышленные центры. Городское самоуправление.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w:t>
      </w:r>
      <w:r w:rsidRPr="00CA4934">
        <w:rPr>
          <w:rFonts w:ascii="Times New Roman" w:eastAsia="SchoolBookSanPin" w:hAnsi="Times New Roman"/>
          <w:sz w:val="28"/>
          <w:szCs w:val="28"/>
          <w:lang w:val="ru-RU"/>
        </w:rPr>
        <w:lastRenderedPageBreak/>
        <w:t>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7.2.7. Россия в 1880-1890-х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рольв экономической и социальной модернизации. Миграции сельского населенияв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w:t>
      </w:r>
      <w:r w:rsidRPr="00CA4934">
        <w:rPr>
          <w:rFonts w:ascii="Times New Roman" w:eastAsia="SchoolBookSanPin" w:hAnsi="Times New Roman"/>
          <w:sz w:val="28"/>
          <w:szCs w:val="28"/>
          <w:lang w:val="ru-RU"/>
        </w:rPr>
        <w:lastRenderedPageBreak/>
        <w:t xml:space="preserve">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в.как часть мировой культуры. Становление национальной научной школыи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7.2.9. Этнокультурный облик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w:t>
      </w:r>
      <w:r w:rsidRPr="00CA4934">
        <w:rPr>
          <w:rFonts w:ascii="Times New Roman" w:eastAsia="SchoolBookSanPin" w:hAnsi="Times New Roman"/>
          <w:sz w:val="28"/>
          <w:szCs w:val="28"/>
          <w:lang w:val="ru-RU"/>
        </w:rPr>
        <w:lastRenderedPageBreak/>
        <w:t xml:space="preserve">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7.2.11. Россия на пороге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женщиныв обществе. Церковь в условиях кризиса имперской идеологии. Распространение светской этики и культуры.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элитыи национально-культурные движения.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7.2.11.2. 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Политикана Дальнем Востоке. Русско-японская война 1904-1905 гг. Оборона Порт-Артура. Цусимское сражение.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окружение.Деятельность В.К. Плевена посту министра внутренних дел.Оппозиционное либеральное движение. «Союз освобождения».Банкетная кампания.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w:t>
      </w:r>
      <w:r w:rsidRPr="00CA4934">
        <w:rPr>
          <w:rFonts w:ascii="Times New Roman" w:eastAsia="SchoolBookSanPin" w:hAnsi="Times New Roman"/>
          <w:sz w:val="28"/>
          <w:szCs w:val="28"/>
          <w:lang w:val="ru-RU"/>
        </w:rPr>
        <w:lastRenderedPageBreak/>
        <w:t>и профсоюзы. Декабрьское 1905 г. вооруженное восстание в Москве. Особенности революционных выступлений в 1906-1907 гг.</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Избирательный закон 11 декабря 1905 г. Избирательная кампанияв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участиев ней России. Россия в преддверии мировой катастрофы.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 xml:space="preserve">Новые явленияв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традициии новаторство. Музыка. «Русские сезоны» в Париже. Зарождение российского кинематографа.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 Планируемые результаты освоения программы по историина уровне основного общего образования.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w:t>
      </w:r>
      <w:r w:rsidRPr="00CA4934">
        <w:rPr>
          <w:rFonts w:ascii="Times New Roman" w:eastAsia="SchoolBookSanPin" w:hAnsi="Times New Roman"/>
          <w:sz w:val="28"/>
          <w:szCs w:val="28"/>
          <w:lang w:val="ru-RU"/>
        </w:rPr>
        <w:lastRenderedPageBreak/>
        <w:t>своего края, народов России; ценностное отношение к достижениям своейРодины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социальнойи природной среде;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историикак знания о развитии человека и общества, о социальном, культурноми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в формировании ценностного отношения к жизни и здоровью: осознание </w:t>
      </w:r>
      <w:r w:rsidRPr="00CA4934">
        <w:rPr>
          <w:rFonts w:ascii="Times New Roman" w:eastAsia="SchoolBookSanPin" w:hAnsi="Times New Roman"/>
          <w:sz w:val="28"/>
          <w:szCs w:val="28"/>
          <w:lang w:val="ru-RU"/>
        </w:rPr>
        <w:lastRenderedPageBreak/>
        <w:t>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человекаи общества; представление о разнообразии существовавших в прошломи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A4934" w:rsidRDefault="00A67132" w:rsidP="00134744">
      <w:pPr>
        <w:spacing w:after="0" w:line="352"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5848A4">
      <w:pPr>
        <w:spacing w:after="0" w:line="36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источника(по критериям, предложенным учителем или сформулированным самостоятельно).</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обществахи современном мире;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осваивать и применять правила межкультурного взаимодействия в школеи </w:t>
      </w:r>
      <w:r w:rsidRPr="00CA4934">
        <w:rPr>
          <w:rFonts w:ascii="Times New Roman" w:eastAsia="SchoolBookSanPin" w:hAnsi="Times New Roman"/>
          <w:position w:val="1"/>
          <w:sz w:val="28"/>
          <w:szCs w:val="28"/>
          <w:lang w:val="ru-RU"/>
        </w:rPr>
        <w:lastRenderedPageBreak/>
        <w:t>социальном окружении.</w:t>
      </w:r>
    </w:p>
    <w:p w:rsidR="006764E2" w:rsidRPr="00CA4934" w:rsidRDefault="00A6713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6764E2" w:rsidRPr="00CA4934">
        <w:rPr>
          <w:rFonts w:ascii="Times New Roman" w:eastAsia="OfficinaSansBoldITC" w:hAnsi="Times New Roman"/>
          <w:sz w:val="28"/>
          <w:szCs w:val="28"/>
          <w:lang w:val="ru-RU"/>
        </w:rPr>
        <w:t>8.2.5. 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действияс другими членами </w:t>
      </w:r>
      <w:r w:rsidRPr="00CA4934">
        <w:rPr>
          <w:rFonts w:ascii="Times New Roman" w:eastAsia="SchoolBookSanPin" w:hAnsi="Times New Roman"/>
          <w:sz w:val="28"/>
          <w:szCs w:val="28"/>
          <w:lang w:val="ru-RU"/>
        </w:rPr>
        <w:t>команды.</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действийи определение способа решения);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рефлексиии самооценки полученных результатов;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A67132" w:rsidP="00547FD3">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150.</w:t>
      </w:r>
      <w:r w:rsidR="00547FD3" w:rsidRPr="00CA493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w:t>
      </w:r>
      <w:r w:rsidRPr="00CA4934">
        <w:rPr>
          <w:rFonts w:ascii="Times New Roman" w:eastAsia="SchoolBookSanPin" w:hAnsi="Times New Roman"/>
          <w:sz w:val="28"/>
          <w:szCs w:val="28"/>
          <w:lang w:val="ru-RU"/>
        </w:rPr>
        <w:lastRenderedPageBreak/>
        <w:t>событиями региональной и мировой истории, события истории родного краяи истории России, определять современников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народовв различные исторические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CA4934" w:rsidRDefault="00134744"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w:t>
      </w:r>
      <w:r w:rsidRPr="00CA4934">
        <w:rPr>
          <w:rFonts w:ascii="Times New Roman" w:eastAsia="SchoolBookSanPin" w:hAnsi="Times New Roman"/>
          <w:sz w:val="28"/>
          <w:szCs w:val="28"/>
          <w:lang w:val="ru-RU"/>
        </w:rPr>
        <w:lastRenderedPageBreak/>
        <w:t>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рнуты и структурированы в программепо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position w:val="1"/>
          <w:sz w:val="28"/>
          <w:szCs w:val="28"/>
          <w:lang w:val="ru-RU"/>
        </w:rPr>
        <w:t>при изучении истории,от работы с хронологией и историческими фактами до применения знанийв общении, социальной практике.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Россиив мировой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2) базовые знания об основных этапах и ключевых событиях отечественнойи </w:t>
      </w:r>
      <w:r w:rsidRPr="00CA4934">
        <w:rPr>
          <w:rFonts w:ascii="Times New Roman" w:eastAsia="SchoolBookSanPin" w:hAnsi="Times New Roman"/>
          <w:position w:val="1"/>
          <w:sz w:val="28"/>
          <w:szCs w:val="28"/>
          <w:lang w:val="ru-RU"/>
        </w:rPr>
        <w:lastRenderedPageBreak/>
        <w:t>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знанияи приемы исторического анализа для раскрытия сущности и значения событийи явлений прошлого и современности;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 xml:space="preserve">другие), оцениваяих информационные особенности и достоверность с применением метапредметного подхода;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историии их участников, основанное на знании исторических фактов, дат,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8) способность применять исторические знания как основу диалогав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устанавливать взаимосвязи событий, явлений, процессов прошлогос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w:t>
      </w:r>
      <w:r w:rsidR="00134744" w:rsidRPr="00CA4934">
        <w:rPr>
          <w:rFonts w:ascii="Times New Roman" w:eastAsia="SchoolBookSanPin" w:hAnsi="Times New Roman"/>
          <w:sz w:val="28"/>
          <w:szCs w:val="28"/>
          <w:lang w:val="ru-RU"/>
        </w:rPr>
        <w:lastRenderedPageBreak/>
        <w:t>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отечественнойи всеобщей истории, соотносить год с веком, устанавливать последовательностьи длительность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суждениеоб информационной (художественной) ценности источника;</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5) описание (реконструкция): рассказывать (устно или письменно)об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w:t>
      </w:r>
      <w:r w:rsidRPr="00CA4934">
        <w:rPr>
          <w:rFonts w:ascii="Times New Roman" w:eastAsia="SchoolBookSanPin" w:hAnsi="Times New Roman"/>
          <w:sz w:val="28"/>
          <w:szCs w:val="28"/>
          <w:lang w:val="ru-RU"/>
        </w:rPr>
        <w:lastRenderedPageBreak/>
        <w:t>объектов, памятников на основе текста и иллюстраций учебника, дополнительной литературы, макетов и другое;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описание(факт источника, факт историка), соотносить единичные исторические фактыи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предложенномуили самостоятельно составленному плану);</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историии культуры.</w:t>
      </w:r>
    </w:p>
    <w:p w:rsidR="00134744" w:rsidRPr="00CA4934" w:rsidRDefault="00A67132" w:rsidP="00134744">
      <w:pPr>
        <w:spacing w:after="0" w:line="360" w:lineRule="auto"/>
        <w:ind w:firstLine="709"/>
        <w:jc w:val="both"/>
        <w:rPr>
          <w:rFonts w:ascii="Times New Roman" w:eastAsia="OfficinaSansBoldITC" w:hAnsi="Times New Roman"/>
          <w:b/>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rsidR="00134744" w:rsidRPr="00CA4934" w:rsidRDefault="00134744" w:rsidP="003F3C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 xml:space="preserve">представленыв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хрестоматиямии другими. </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тысячелетие,до нашей эры, наша эра);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созданныев последующие эпохи, приводить примеры;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рассказывать о значительных событиях древней истории,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первобытностии древнейших цивилизаций.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мира(в том числе с привлечением регионального материала), оформлять полученные результаты в форме сообщения, альбома, презентации.</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определятьих принадлежность к веку, историческому периоду;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называть этапы отечественной и всеобщей истории Средних веков,их хронологические рамки (периоды Средневековья, этапы становления и развития </w:t>
      </w:r>
      <w:r w:rsidRPr="00CA4934">
        <w:rPr>
          <w:rFonts w:ascii="Times New Roman" w:eastAsia="SchoolBookSanPin" w:hAnsi="Times New Roman"/>
          <w:sz w:val="28"/>
          <w:szCs w:val="28"/>
          <w:lang w:val="ru-RU"/>
        </w:rPr>
        <w:lastRenderedPageBreak/>
        <w:t>Русского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Русии всеобщей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историив эпоху Средневековья, их участниках;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приводимыев учебной и научно-популярной литературе, объяснять, на каких фактахони основаны;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выполнять учебные проекты по истории Средних веков (в том числена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11.1.Знание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времени,их хронологические рамки;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11.2.</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11.3.</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11.4.</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визуальныхи вещественных памятниках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сопоставлять и систематизировать информацию из нескольких однотипных источников.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11.5.</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11.6.</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отечественнойи всеобщей истории (раскрывать повторяющиеся черты исторических ситуаций,выделять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11.7.</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отечественнойи </w:t>
      </w:r>
      <w:r w:rsidRPr="00CA4934">
        <w:rPr>
          <w:rFonts w:ascii="Times New Roman" w:eastAsia="SchoolBookSanPin" w:hAnsi="Times New Roman"/>
          <w:position w:val="1"/>
          <w:sz w:val="28"/>
          <w:szCs w:val="28"/>
          <w:lang w:val="ru-RU"/>
        </w:rPr>
        <w:lastRenderedPageBreak/>
        <w:t xml:space="preserve">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11.8.</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людейо мире, системы общественных ценностей;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3F4DDF"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признаку(по принадлежности к историческим процессам и другим), составлять систематические таблицы, схемы.</w:t>
      </w:r>
    </w:p>
    <w:p w:rsidR="005848A4" w:rsidRPr="00CA4934" w:rsidRDefault="00A67132" w:rsidP="003F4DD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rsidR="00134744"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учебникаи дополнительных материалов;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сужденияо причинах и </w:t>
      </w:r>
      <w:r w:rsidRPr="00CA4934">
        <w:rPr>
          <w:rFonts w:ascii="Times New Roman" w:eastAsia="SchoolBookSanPin" w:hAnsi="Times New Roman"/>
          <w:sz w:val="28"/>
          <w:szCs w:val="28"/>
          <w:lang w:val="ru-RU"/>
        </w:rPr>
        <w:lastRenderedPageBreak/>
        <w:t>следствиях событий, систематизировать объяснение причини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сопоставление однотипных событий и процессов отечественнойи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(периоды)в развитии ключевых событий и процессов;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составлять описание образа жизни различных групп населения в Россиии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происшедшиев течение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представлять описание памятников материальной и художественной культуры изучаемой эпохи, их назначения, использованных при их создании техническихи художественных приемов и другое.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в.,процессов модернизации в мире и России, масштабных социальных движенийи революций в рассматриваемый период, международных отношений рассматриваемого периода и участия в них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сопоставлять высказывания историков, содержащие разные мненияпо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отношениек </w:t>
      </w:r>
      <w:r w:rsidRPr="00CA4934">
        <w:rPr>
          <w:rFonts w:ascii="Times New Roman" w:eastAsia="SchoolBookSanPin" w:hAnsi="Times New Roman"/>
          <w:position w:val="1"/>
          <w:sz w:val="28"/>
          <w:szCs w:val="28"/>
          <w:lang w:val="ru-RU"/>
        </w:rPr>
        <w:lastRenderedPageBreak/>
        <w:t>ним.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3F4DDF" w:rsidRPr="00CA4934">
        <w:rPr>
          <w:rFonts w:ascii="Times New Roman" w:eastAsia="SchoolBookSanPin" w:hAnsi="Times New Roman"/>
          <w:sz w:val="28"/>
          <w:szCs w:val="28"/>
          <w:lang w:val="ru-RU"/>
        </w:rPr>
        <w:t>9</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rsidR="00F45163"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учебного модуля «Введение в Новейшую историю России»(далее ‒ Программа модуля) составлена на основе положений и требованийк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Место учебного модуля «Введение в Новейшую историю России» в системе основного общего образования определяется его познавательными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этапахи </w:t>
      </w:r>
      <w:r w:rsidRPr="00CA4934">
        <w:rPr>
          <w:rFonts w:ascii="Times New Roman" w:eastAsia="SchoolBookSanPin" w:hAnsi="Times New Roman"/>
          <w:sz w:val="28"/>
          <w:szCs w:val="28"/>
          <w:lang w:val="ru-RU"/>
        </w:rPr>
        <w:lastRenderedPageBreak/>
        <w:t>событиях новейшей истории России на уровне среднего общего образования.</w:t>
      </w:r>
    </w:p>
    <w:p w:rsidR="00F45163" w:rsidRPr="00CA4934" w:rsidRDefault="00F45163" w:rsidP="006C15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направленныена сохранение исторической памяти о трагедии мирного населения в СССРи военных преступлений нацистов в годы Великой Отечественной войны1941 – 1945 гг.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CA4934">
        <w:rPr>
          <w:rStyle w:val="af8"/>
          <w:rFonts w:ascii="Times New Roman" w:eastAsia="SchoolBookSanPin" w:hAnsi="Times New Roman"/>
          <w:sz w:val="28"/>
          <w:szCs w:val="28"/>
          <w:lang w:val="ru-RU"/>
        </w:rPr>
        <w:footnoteReference w:id="17"/>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взаимосвязейс важнейшими событиями Новейшего периода истории России.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уваженияк своему Отечеству ‒ многонациональному Российскому государству,в соответствии с идеями взаимопонимания, согласия и мира между людьмии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формирование у </w:t>
      </w:r>
      <w:r w:rsidR="00596B0C"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толькок прошлому, но и к настоящему родной страны.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историина уровне основного общего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ФГОС ООО определяет содержание и направленность учебного модуляна развитие умений обучающихся «устанавливать причинно-следственные, пространственные, временные связи исторических событий, явлений, процессов,их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России,об их предпосылках (истоках), главных итогах и значении.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предметного материала до 1914 г. для установленияего взаимосвязей с важнейшими событиями Новейшего периода истории России(в курсе «История России», включающем темы модуля). В этом случае предполагается, что в тематическом планировании темы, содержащиесяв Программе модуля «Введение в </w:t>
      </w:r>
      <w:r w:rsidRPr="00CA4934">
        <w:rPr>
          <w:rFonts w:ascii="Times New Roman" w:eastAsia="SchoolBookSanPin" w:hAnsi="Times New Roman"/>
          <w:sz w:val="28"/>
          <w:szCs w:val="28"/>
          <w:lang w:val="ru-RU"/>
        </w:rPr>
        <w:lastRenderedPageBreak/>
        <w:t>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3240E6" w:rsidRPr="00CA4934" w:rsidRDefault="003240E6" w:rsidP="00134744">
      <w:pPr>
        <w:spacing w:after="0" w:line="360" w:lineRule="auto"/>
        <w:ind w:firstLine="709"/>
        <w:jc w:val="right"/>
        <w:rPr>
          <w:rFonts w:ascii="Times New Roman" w:eastAsia="SchoolBookSanPin" w:hAnsi="Times New Roman"/>
          <w:bCs/>
          <w:sz w:val="28"/>
          <w:szCs w:val="28"/>
          <w:lang w:val="ru-RU"/>
        </w:rPr>
      </w:pP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134744">
      <w:pPr>
        <w:spacing w:after="0" w:line="36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776066"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630D8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776066"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C53F3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Крымская война. Героическая оборона Севастополя.</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134744" w:rsidRPr="00CA4934" w:rsidRDefault="00134744" w:rsidP="00134744">
      <w:pPr>
        <w:spacing w:after="0" w:line="360" w:lineRule="auto"/>
        <w:ind w:firstLine="709"/>
        <w:jc w:val="both"/>
        <w:rPr>
          <w:rFonts w:ascii="Times New Roman" w:eastAsia="OfficinaSansBoldITC" w:hAnsi="Times New Roman"/>
          <w:sz w:val="28"/>
          <w:szCs w:val="28"/>
          <w:lang w:val="ru-RU"/>
        </w:rPr>
      </w:pPr>
    </w:p>
    <w:p w:rsidR="00134744" w:rsidRPr="00CA4934" w:rsidRDefault="00CB651D"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целостногоучебного курса</w:t>
      </w:r>
    </w:p>
    <w:p w:rsidR="00134744" w:rsidRPr="00CA4934" w:rsidRDefault="00134744" w:rsidP="00134744">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5848A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 xml:space="preserve">ственная война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134744">
      <w:pPr>
        <w:spacing w:after="0" w:line="360" w:lineRule="auto"/>
        <w:ind w:firstLine="709"/>
        <w:jc w:val="both"/>
        <w:rPr>
          <w:rFonts w:ascii="Times New Roman" w:hAnsi="Times New Roman"/>
          <w:sz w:val="28"/>
          <w:szCs w:val="28"/>
          <w:lang w:val="ru-RU"/>
        </w:rPr>
      </w:pP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9.2.1. </w:t>
      </w:r>
      <w:r w:rsidR="00134744" w:rsidRPr="00CA4934">
        <w:rPr>
          <w:rFonts w:ascii="Times New Roman" w:eastAsia="OfficinaSansBoldITC" w:hAnsi="Times New Roman"/>
          <w:sz w:val="28"/>
          <w:szCs w:val="28"/>
          <w:lang w:val="ru-RU"/>
        </w:rPr>
        <w:t xml:space="preserve">Введение. </w:t>
      </w:r>
    </w:p>
    <w:p w:rsidR="004701E2" w:rsidRPr="00CA4934" w:rsidRDefault="00134744"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A67132"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9.2.2. Российская революция 1917—1922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 xml:space="preserve">1917 г.: </w:t>
      </w:r>
      <w:r w:rsidRPr="00CA4934">
        <w:rPr>
          <w:rFonts w:ascii="Times New Roman" w:eastAsia="SchoolBookSanPin" w:hAnsi="Times New Roman"/>
          <w:position w:val="1"/>
          <w:sz w:val="28"/>
          <w:szCs w:val="28"/>
          <w:lang w:val="ru-RU"/>
        </w:rPr>
        <w:lastRenderedPageBreak/>
        <w:t>общенациональный кризис.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врагуи перестройка экономики на военный лад.</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пособниковна 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Коренной перелом в ходе Великой Отечественной войны. Сталинградская </w:t>
      </w:r>
      <w:r w:rsidRPr="00CA4934">
        <w:rPr>
          <w:rFonts w:ascii="Times New Roman" w:eastAsia="SchoolBookSanPin" w:hAnsi="Times New Roman"/>
          <w:sz w:val="28"/>
          <w:szCs w:val="28"/>
          <w:lang w:val="ru-RU"/>
        </w:rPr>
        <w:lastRenderedPageBreak/>
        <w:t>битва. Битва на Курской дуге.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конструкторовв общенародную борьбу с врагом.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Битваза Берлин. Безоговорочная капитуляция Германии и окончание Великой Отечественной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честьДня </w:t>
      </w:r>
      <w:r w:rsidRPr="00CA4934">
        <w:rPr>
          <w:rFonts w:ascii="Times New Roman" w:eastAsia="SchoolBookSanPin" w:hAnsi="Times New Roman"/>
          <w:sz w:val="28"/>
          <w:szCs w:val="28"/>
          <w:lang w:val="ru-RU"/>
        </w:rPr>
        <w:lastRenderedPageBreak/>
        <w:t>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СССРна международной арене.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государства(1991-1993 гг.). Референдум по проекту Конституции.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преобразованийв стране. Совершенствование новой российской государственности. Угроза государственному единству.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9.2.5. </w:t>
      </w:r>
      <w:r w:rsidR="00134744" w:rsidRPr="00CA4934">
        <w:rPr>
          <w:rFonts w:ascii="Times New Roman" w:eastAsia="OfficinaSansBoldITC" w:hAnsi="Times New Roman"/>
          <w:sz w:val="28"/>
          <w:szCs w:val="28"/>
          <w:lang w:val="ru-RU"/>
        </w:rPr>
        <w:t xml:space="preserve">Возрождение страны с 2000-х гг.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Восстановление лидирующих позиций России в международных отношениях. Отношения с США и Евросоюзом.</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9.2.5.2. </w:t>
      </w:r>
      <w:r w:rsidR="00134744"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России(2020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756883"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SchoolBookSanPin" w:hAnsi="Times New Roman"/>
          <w:sz w:val="28"/>
          <w:szCs w:val="28"/>
          <w:lang w:val="ru-RU"/>
        </w:rPr>
        <w:lastRenderedPageBreak/>
        <w:t>150</w:t>
      </w:r>
      <w:r w:rsidR="00134744" w:rsidRPr="00CA4934">
        <w:rPr>
          <w:rFonts w:ascii="Times New Roman" w:eastAsia="SchoolBookSanPin" w:hAnsi="Times New Roman"/>
          <w:sz w:val="28"/>
          <w:szCs w:val="28"/>
          <w:lang w:val="ru-RU"/>
        </w:rPr>
        <w:t>.9.2.6. </w:t>
      </w:r>
      <w:r w:rsidR="00134744" w:rsidRPr="00CA4934">
        <w:rPr>
          <w:rFonts w:ascii="Times New Roman" w:eastAsia="OfficinaSansBoldITC" w:hAnsi="Times New Roman"/>
          <w:sz w:val="28"/>
          <w:szCs w:val="28"/>
          <w:lang w:val="ru-RU"/>
        </w:rPr>
        <w:t xml:space="preserve">Итоговое повторение.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 xml:space="preserve">«Введениев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9.3.1. Личностные и метапредметные результаты являются приоритетнымипри освоении содержания учебного модуля «Введение в Новейшую историю России».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9.3.2. Содержание учебного модуля «Введение в Новейшую историю России» способствует процессу формирования внутренней позиции личностикак особого ценностного отношения к себе, окружающим людями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деятельности,так и при реализации направлений воспитательной деятельности образовательной организациив сферах: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совместной деятельности, стремлениек взаимопониманию и взаимопомощи, активное участие </w:t>
      </w:r>
      <w:r w:rsidR="003143D0" w:rsidRPr="00CA4934">
        <w:rPr>
          <w:rFonts w:ascii="Times New Roman" w:eastAsia="SchoolBookSanPin" w:hAnsi="Times New Roman"/>
          <w:sz w:val="28"/>
          <w:szCs w:val="28"/>
          <w:lang w:val="ru-RU"/>
        </w:rPr>
        <w:t xml:space="preserve">в самоуправлениив </w:t>
      </w:r>
      <w:r w:rsidR="003143D0" w:rsidRPr="00CA4934">
        <w:rPr>
          <w:rFonts w:ascii="Times New Roman" w:eastAsia="SchoolBookSanPin" w:hAnsi="Times New Roman"/>
          <w:sz w:val="28"/>
          <w:szCs w:val="28"/>
          <w:lang w:val="ru-RU"/>
        </w:rPr>
        <w:lastRenderedPageBreak/>
        <w:t>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F217A0"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 xml:space="preserve">также ориентировано на понимание роли этнических культурныхтрадиций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участиев решении практических задач социальной направленности, уважение к трудуи результатам трудовой деятельности, готовность к участию в практической деятельности экологической направленности.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w:t>
      </w:r>
      <w:r w:rsidR="00134744" w:rsidRPr="00CA4934">
        <w:rPr>
          <w:rFonts w:ascii="Times New Roman" w:eastAsia="SchoolBookSanPin" w:hAnsi="Times New Roman"/>
          <w:sz w:val="28"/>
          <w:szCs w:val="28"/>
          <w:lang w:val="ru-RU"/>
        </w:rPr>
        <w:lastRenderedPageBreak/>
        <w:t>условиям социальной среды, стрессоустойчивость, открытость опыту и знаниям других.</w:t>
      </w:r>
    </w:p>
    <w:p w:rsidR="00134744" w:rsidRPr="00CA4934" w:rsidRDefault="00A67132" w:rsidP="00134744">
      <w:pPr>
        <w:spacing w:after="0" w:line="352"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9.3.6.В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9.3.6.1.У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связи(при наличии) изученных ранее исторических событий, явлений, процессовс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r w:rsidR="004701E2"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основанияи критерии для классификации;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CA4934" w:rsidRDefault="00BB7E68"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вопросы, фиксирующие разрыв между реальными желательным состоянием ситуации, объекта, самостоятельно устанавливать искомое и данное;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w:t>
      </w:r>
      <w:r w:rsidRPr="00CA4934">
        <w:rPr>
          <w:rFonts w:ascii="Times New Roman" w:eastAsia="SchoolBookSanPin" w:hAnsi="Times New Roman"/>
          <w:position w:val="1"/>
          <w:sz w:val="28"/>
          <w:szCs w:val="28"/>
          <w:lang w:val="ru-RU"/>
        </w:rPr>
        <w:lastRenderedPageBreak/>
        <w:t xml:space="preserve">других, аргументировать свою позицию, мнение;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сходные аргументы (подтверждающие или опровергающие однуи ту же идею, версию) в различных информационных источниках;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выбирать оптимальную форму представления информациии иллюстрировать решаемые задачи несложными схемами, диаграммами,иной графикой и их комбинациями;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надёжность информации по критериям, предложеннымили сформулированным самостоятельно;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воспринимать и формулировать суждения, выражать эмоции в соответствиис целями и условиями общения; выражать себя (свою точку зрения) в устныхи </w:t>
      </w:r>
      <w:r w:rsidRPr="00CA4934">
        <w:rPr>
          <w:rFonts w:ascii="Times New Roman" w:eastAsia="SchoolBookSanPin" w:hAnsi="Times New Roman"/>
          <w:sz w:val="28"/>
          <w:szCs w:val="28"/>
          <w:lang w:val="ru-RU"/>
        </w:rPr>
        <w:lastRenderedPageBreak/>
        <w:t xml:space="preserve">письменных текстах;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намерения других, проявлять уважительное отношениек собеседнику и в корректной форме формулировать свои возражения;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задачии поддержание благожелательности общения; сопоставлять свои сужденияс суждениями других участников диалога, обнаруживать различиеи сходство позиций;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источникови другие.</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(индивидуально,в группе, групповой);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план действий (план реализации намеченного алгоритма решенияили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рефлексии,к оценке и изменению ситуации;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w:t>
      </w:r>
      <w:r w:rsidRPr="00CA4934">
        <w:rPr>
          <w:rFonts w:ascii="Times New Roman" w:eastAsia="SchoolBookSanPin" w:hAnsi="Times New Roman"/>
          <w:position w:val="1"/>
          <w:sz w:val="28"/>
          <w:szCs w:val="28"/>
          <w:lang w:val="ru-RU"/>
        </w:rPr>
        <w:lastRenderedPageBreak/>
        <w:t xml:space="preserve">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CA4934" w:rsidRDefault="00A60DB6"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 xml:space="preserve">.9.3.7.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w:t>
      </w:r>
      <w:r w:rsidR="004701E2" w:rsidRPr="00CA4934">
        <w:rPr>
          <w:rFonts w:ascii="Times New Roman" w:eastAsia="SchoolBookSanPin" w:hAnsi="Times New Roman"/>
          <w:sz w:val="28"/>
          <w:szCs w:val="28"/>
          <w:lang w:val="ru-RU"/>
        </w:rPr>
        <w:lastRenderedPageBreak/>
        <w:t>следует выделить: представления обучающихся о наиболее значимых событияхи процессах истории России XX — начала XXI в., основные виды деятельностипо получению и осмыслению нового знания, его интерпретации и применениюв различных учебных и жизненных ситуациях.</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151.</w:t>
      </w:r>
      <w:r w:rsidR="008902E2">
        <w:rPr>
          <w:rFonts w:eastAsia="SchoolBookSanPin"/>
          <w:b w:val="0"/>
          <w:szCs w:val="28"/>
          <w:lang w:val="ru-RU"/>
        </w:rPr>
        <w:t>  Р</w:t>
      </w:r>
      <w:r w:rsidR="00134744" w:rsidRPr="00CA4934">
        <w:rPr>
          <w:rFonts w:eastAsia="SchoolBookSanPin"/>
          <w:b w:val="0"/>
          <w:szCs w:val="28"/>
          <w:lang w:val="ru-RU"/>
        </w:rPr>
        <w:t>абочая программа по учебному предмету «</w:t>
      </w:r>
      <w:r w:rsidR="00134744" w:rsidRPr="00CA4934">
        <w:rPr>
          <w:rFonts w:eastAsia="SchoolBookSanPin"/>
          <w:b w:val="0"/>
          <w:position w:val="1"/>
          <w:szCs w:val="28"/>
          <w:lang w:val="ru-RU"/>
        </w:rPr>
        <w:t>Обществознание</w:t>
      </w:r>
      <w:r w:rsidR="00134744" w:rsidRPr="00CA4934">
        <w:rPr>
          <w:rFonts w:eastAsia="SchoolBookSanPin"/>
          <w:b w:val="0"/>
          <w:szCs w:val="28"/>
          <w:lang w:val="ru-RU"/>
        </w:rPr>
        <w:t>».</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8902E2">
        <w:rPr>
          <w:rFonts w:ascii="Times New Roman" w:eastAsia="SchoolBookSanPin" w:hAnsi="Times New Roman"/>
          <w:sz w:val="28"/>
          <w:szCs w:val="28"/>
          <w:lang w:val="ru-RU"/>
        </w:rPr>
        <w:t>1.  Р</w:t>
      </w:r>
      <w:r w:rsidR="00134744" w:rsidRPr="00CA4934">
        <w:rPr>
          <w:rFonts w:ascii="Times New Roman" w:eastAsia="SchoolBookSanPin" w:hAnsi="Times New Roman"/>
          <w:sz w:val="28"/>
          <w:szCs w:val="28"/>
          <w:lang w:val="ru-RU"/>
        </w:rPr>
        <w:t>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2.1. Программа по обществознанию составлена на основе положенийи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00134744"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00134744"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2.4. Привлечение при изучении обществознания различных источников социальной информации помогает обучающимся освоить язык современной </w:t>
      </w:r>
      <w:r w:rsidR="00134744" w:rsidRPr="00CA4934">
        <w:rPr>
          <w:rFonts w:ascii="Times New Roman" w:eastAsia="SchoolBookSanPin" w:hAnsi="Times New Roman"/>
          <w:sz w:val="28"/>
          <w:szCs w:val="28"/>
          <w:lang w:val="ru-RU"/>
        </w:rPr>
        <w:lastRenderedPageBreak/>
        <w:t>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этапееё социализации ‒ в подростковом возрасте, становление её духовно-нравственной, политической и правовой культуры, социального поведения, основанногона уважении закона и правопорядка, развитие интереса к изучению социальныхи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 xml:space="preserve">современному уровню знаний и доступной по содержаниюдля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знанийоб основных сферах человеческой деятельности, социальных институтах, нормах, регулирующих общественные отношения, необходимые для взаимодействияс социальной средой и выполнения типичных социальных ролей человекаи гражданина;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владение умениями функционально грамотного человека (получатьиз разнообразных источников и критически осмысливать социальную информацию, систематизировать, анализировать полученные данные; освоение способов </w:t>
      </w:r>
      <w:r w:rsidRPr="00CA4934">
        <w:rPr>
          <w:rFonts w:ascii="Times New Roman" w:eastAsia="SchoolBookSanPin" w:hAnsi="Times New Roman"/>
          <w:sz w:val="28"/>
          <w:szCs w:val="28"/>
          <w:lang w:val="ru-RU"/>
        </w:rPr>
        <w:lastRenderedPageBreak/>
        <w:t>познавательной, коммуникативной, практической деятельности, необходимыхдля участия в жизни гражданского общества и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уменийдля выстраивания отношений между людьми различных национальностейи вероисповеданий в общегражданской и в семейно-бытовой сферах;для соотнесения своих действий и действий других людейс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 Содержание обучения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человекаи формирование личности. Отношения между поколениями. Особенности подросткового возраста.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потребностии социальная позиция.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Отношения в малых группах. Групповые нормы и правила. Лидерствов группе. Межличностные отношения (деловые, личные).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 Содержание обучения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Гарантияи защита прав и свобод человека и гражданина в Российской Федерации. Конституционные обязанности гражданина Российской Федерации. Права ребёнкаи возможности их защиты.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Законыи подзаконные акты. Отрасли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обществаи государства. Условия заключения брака в Российской Федерации. Праваи обязанности детей и родителей. Защита прав и интересов детей, оставшихсябез попечения родителей.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юридической ответственности. Гражданско-правовые проступкии гражданско-правовая ответственность. Административные проступкии </w:t>
      </w:r>
      <w:r w:rsidRPr="00CA4934">
        <w:rPr>
          <w:rFonts w:ascii="Times New Roman" w:eastAsia="SchoolBookSanPin" w:hAnsi="Times New Roman"/>
          <w:sz w:val="28"/>
          <w:szCs w:val="28"/>
          <w:lang w:val="ru-RU"/>
        </w:rPr>
        <w:lastRenderedPageBreak/>
        <w:t>административная ответственность. Дисциплинарные проступкии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 Содержание обучения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доходови расходов семьи. Семейный бюджет. Личный финансовый план. Способы и формы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Экономические цели и функции государства. Налоги. Доходы и расходы </w:t>
      </w:r>
      <w:r w:rsidRPr="00CA4934">
        <w:rPr>
          <w:rFonts w:ascii="Times New Roman" w:eastAsia="SchoolBookSanPin" w:hAnsi="Times New Roman"/>
          <w:sz w:val="28"/>
          <w:szCs w:val="28"/>
          <w:lang w:val="ru-RU"/>
        </w:rPr>
        <w:lastRenderedPageBreak/>
        <w:t>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культурына формирование личности. Современная молодёжная культура.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образованияв современном обществе. Образование в Российской Федерации. Самообразование.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Религиии религиозные объединения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 Содержание обучения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партии,их роль в демократическом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151.</w:t>
      </w:r>
      <w:r w:rsidR="00134744" w:rsidRPr="00CA4934">
        <w:rPr>
          <w:rFonts w:ascii="Times New Roman" w:eastAsia="OfficinaSansBoldITC" w:hAnsi="Times New Roman"/>
          <w:sz w:val="28"/>
          <w:szCs w:val="28"/>
          <w:lang w:val="ru-RU"/>
        </w:rPr>
        <w:t>6.2. Гражданин и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6.3. Человек в системе социальных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общностейи групп.</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Этнос и нация. Россия ‒ многонациональное государство. Этносы и нациив </w:t>
      </w:r>
      <w:r w:rsidRPr="00CA4934">
        <w:rPr>
          <w:rFonts w:ascii="Times New Roman" w:eastAsia="SchoolBookSanPin" w:hAnsi="Times New Roman"/>
          <w:sz w:val="28"/>
          <w:szCs w:val="28"/>
          <w:lang w:val="ru-RU"/>
        </w:rPr>
        <w:lastRenderedPageBreak/>
        <w:t>диалоге культур.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конфликтыи пути их разрешения. Отклоняющееся поведение. Опасность наркоманиии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проявленияи последствия глобализации, её противоречия. Глобальные проблемыи возможности их решения. Экологическая ситуация и способы её улучшения.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людьми,при принятии собственных решений. Они достигаются в единстве учебнойи воспитательной деятельности в процессе развития у обучающихся установкина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 xml:space="preserve">неприятие любых форм экстремизма, </w:t>
      </w:r>
      <w:r w:rsidRPr="00CA4934">
        <w:rPr>
          <w:rFonts w:ascii="Times New Roman" w:eastAsia="SchoolBookSanPin" w:hAnsi="Times New Roman"/>
          <w:sz w:val="28"/>
          <w:szCs w:val="28"/>
          <w:lang w:val="ru-RU"/>
        </w:rPr>
        <w:lastRenderedPageBreak/>
        <w:t xml:space="preserve">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стремлениек самовыражению в разных видах искусства;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5) физического воспитания, формирования культуры здоровьяи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lastRenderedPageBreak/>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ошибкуи такого же права другого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интереск практическому изучению профессий и труда различного рода, в том числена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w:t>
      </w:r>
      <w:r w:rsidRPr="00CA4934">
        <w:rPr>
          <w:rFonts w:ascii="Times New Roman" w:eastAsia="SchoolBookSanPin" w:hAnsi="Times New Roman"/>
          <w:position w:val="1"/>
          <w:sz w:val="28"/>
          <w:szCs w:val="28"/>
          <w:lang w:val="ru-RU"/>
        </w:rPr>
        <w:lastRenderedPageBreak/>
        <w:t xml:space="preserve">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обществаи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оценивать свои действия с учётом влияния на окружающую среду, </w:t>
      </w:r>
      <w:r w:rsidRPr="00CA4934">
        <w:rPr>
          <w:rFonts w:ascii="Times New Roman" w:eastAsia="SchoolBookSanPin" w:hAnsi="Times New Roman"/>
          <w:sz w:val="28"/>
          <w:szCs w:val="28"/>
          <w:lang w:val="ru-RU"/>
        </w:rPr>
        <w:lastRenderedPageBreak/>
        <w:t>достижений целей и преодоления вызовов, возможных глобальных последствий;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ситуациюкак вызов, требующий контрмер;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решенияи действия, формулировать и оценивать риски и последствия, формировать опыт, уметь находить позитивное в произошедшей ситуации; быть готовым действоватьв отсутствие гарантий успеха.</w:t>
      </w:r>
    </w:p>
    <w:p w:rsidR="00134744" w:rsidRPr="00CA4934" w:rsidRDefault="00A67132"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явленийи процессов;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противоречияв рассматриваемых фактах, данных и наблюдениях;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151.</w:t>
      </w:r>
      <w:r w:rsidR="00134744" w:rsidRPr="00CA4934">
        <w:rPr>
          <w:rFonts w:ascii="Times New Roman" w:eastAsia="OfficinaSansBoldITC" w:hAnsi="Times New Roman"/>
          <w:sz w:val="28"/>
          <w:szCs w:val="28"/>
          <w:lang w:val="ru-RU"/>
        </w:rPr>
        <w:t>7.3.2. 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связейи зависимостей объектов между собой;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оценивать надёжность информации по критериям, предложенным </w:t>
      </w:r>
      <w:r w:rsidRPr="00CA4934">
        <w:rPr>
          <w:rFonts w:ascii="Times New Roman" w:eastAsia="SchoolBookSanPin" w:hAnsi="Times New Roman"/>
          <w:position w:val="1"/>
          <w:sz w:val="28"/>
          <w:szCs w:val="28"/>
          <w:lang w:val="ru-RU"/>
        </w:rPr>
        <w:lastRenderedPageBreak/>
        <w:t>педагогическим работником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соответствиис целями и условиями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знанийоб </w:t>
      </w:r>
      <w:r w:rsidRPr="00CA4934">
        <w:rPr>
          <w:rFonts w:ascii="Times New Roman" w:eastAsia="SchoolBookSanPin" w:hAnsi="Times New Roman"/>
          <w:sz w:val="28"/>
          <w:szCs w:val="28"/>
          <w:lang w:val="ru-RU"/>
        </w:rPr>
        <w:lastRenderedPageBreak/>
        <w:t>изучаемом объекте;</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w:t>
      </w:r>
      <w:r w:rsidRPr="00CA4934">
        <w:rPr>
          <w:rFonts w:ascii="Times New Roman" w:eastAsia="SchoolBookSanPin" w:hAnsi="Times New Roman"/>
          <w:position w:val="1"/>
          <w:sz w:val="28"/>
          <w:szCs w:val="28"/>
          <w:lang w:val="ru-RU"/>
        </w:rPr>
        <w:lastRenderedPageBreak/>
        <w:t>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 xml:space="preserve">Предметные результаты освоения программы по обществознаниюна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образованияв Российской Федерации; основах государственной бюджетнойи денежно-кредитной, социальной политики, политики в сфере культурыи образования, противодействии коррупции в Российской Федерации, обеспечении безопасности личности, общества и государства, в том числе от терроризмаи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элементови основных функций, включая взаимодействия общества и природы, человекаи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умение использовать полученные знания для объяснения (устногои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социальнойи личной значимости здорового образа жизни, роли непрерывного образования, опасности наркомании и алкоголизма для человека и общества; необходимости </w:t>
      </w:r>
      <w:r w:rsidRPr="00CA4934">
        <w:rPr>
          <w:rFonts w:ascii="Times New Roman" w:eastAsia="SchoolBookSanPin" w:hAnsi="Times New Roman"/>
          <w:sz w:val="28"/>
          <w:szCs w:val="28"/>
          <w:lang w:val="ru-RU"/>
        </w:rPr>
        <w:lastRenderedPageBreak/>
        <w:t>правомерного налогового поведения, противодействия коррупции, проведенияв отношении нашей страны международной политики «сдерживания»;для осмысления личного социального опыта при исполнении типичныхдля несовершеннолетнего социальных ролей;</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познавательныеи практические задачи, отражающие выполнение типичныхдля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схему)и преобразовывать предложенные модели в текст;</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моральноми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13) умение оценивать собственные поступки и поведение других людейс точки зрения их соответствия моральным, правовым и иным видам социальных </w:t>
      </w:r>
      <w:r w:rsidRPr="00CA4934">
        <w:rPr>
          <w:rFonts w:ascii="Times New Roman" w:eastAsia="SchoolBookSanPin" w:hAnsi="Times New Roman"/>
          <w:sz w:val="28"/>
          <w:szCs w:val="28"/>
          <w:lang w:val="ru-RU"/>
        </w:rPr>
        <w:lastRenderedPageBreak/>
        <w:t>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реализациии защиты прав человека и гражданина, прав потребителя (в том числе потребителя финансовых услуг) и осознанного выполнения гражданских обязанностей,для анализа потребления домашнего хозяйства, составления личного финансового плана, для выбора профессии и оценки собственных перспективв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7.5.1.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 xml:space="preserve">о социальных свойствах человека, формировании личности, деятельности человека и её видах, образовании, правахи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w:t>
      </w:r>
      <w:r w:rsidRPr="00CA4934">
        <w:rPr>
          <w:rFonts w:ascii="Times New Roman" w:eastAsia="SchoolBookSanPin" w:hAnsi="Times New Roman"/>
          <w:sz w:val="28"/>
          <w:szCs w:val="28"/>
          <w:lang w:val="ru-RU"/>
        </w:rPr>
        <w:lastRenderedPageBreak/>
        <w:t>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значениедля человека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мотивови особенностей в современных условиях; малых групп, положения человекав группе; конфликтных ситуаций в малой группе и конструктивных разрешений конфликтов; проявлений лидерства, соперничества и сотрудничества людейв группах;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общенияв школе, семье, группе обучающихся;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прави обязанностей обучающегося, отражающие особенности отношений в семье,со сверстниками, старшими и младшими;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извлеченияиз законодательства Российской Федерации;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о связи поколений в нашем обществе,об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из </w:t>
      </w:r>
      <w:r w:rsidRPr="00CA4934">
        <w:rPr>
          <w:rFonts w:ascii="Times New Roman" w:eastAsia="SchoolBookSanPin" w:hAnsi="Times New Roman"/>
          <w:sz w:val="28"/>
          <w:szCs w:val="28"/>
          <w:lang w:val="ru-RU"/>
        </w:rPr>
        <w:lastRenderedPageBreak/>
        <w:t xml:space="preserve">разных адаптированных источников (в том числе учебных материалов)и публикаций СМИ с соблюдением правил информационной безопасностипри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общения,в ситуациях взаимодействия с людьми с ОВЗ; оценивать своё отношение к учёбекак важному виду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7.5.2.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человекав обществе, процессах и явлениях в экономической жизни общества, явленияхв политической жизни общества, о народах России, о государственной властив Российской Федерации; культуре и духовной жизни, типах общества,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зренияих соответствия духовным традициям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151.</w:t>
      </w:r>
      <w:r w:rsidR="00134744" w:rsidRPr="00CA4934">
        <w:rPr>
          <w:rFonts w:ascii="Times New Roman" w:eastAsia="OfficinaSansBoldITC" w:hAnsi="Times New Roman"/>
          <w:sz w:val="28"/>
          <w:szCs w:val="28"/>
          <w:lang w:val="ru-RU"/>
        </w:rPr>
        <w:t>7.6.1.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содержаниии значении социальных норм, регулирующих общественные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ценности(в том числе защита человеческой жизни, прав и свобод человека, гуманизм, милосердие), моральные нормы и их роль в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явлениям социальной действительности с точки зрения социальных ценностей,к социальным нормам как регуляторам общественной жизни и поведения человекав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материалов)и публикаций в СМИ, соотносить её с собственными знаниями о моральноми правовом регулировании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зренияих соответствия нормам морали;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проступоки преступление, дееспособность малолетних в возрасте от 6 до 14 лети несовершеннолетних в возрасте от 14 до 18 лет;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w:t>
      </w:r>
      <w:r w:rsidRPr="00CA4934">
        <w:rPr>
          <w:rFonts w:ascii="Times New Roman" w:eastAsia="SchoolBookSanPin" w:hAnsi="Times New Roman"/>
          <w:sz w:val="28"/>
          <w:szCs w:val="28"/>
          <w:lang w:val="ru-RU"/>
        </w:rPr>
        <w:lastRenderedPageBreak/>
        <w:t xml:space="preserve">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информациюиз фрагментов Конституции Российской Федерации и других нормативных правовых актов, из предложенных учителем источников о правахи обязанностях граждан, гарантиях и защите прав и свобод человека и гражданинав Российской Федерации, о правах ребёнка и способах их защиты и составлятьна их основе план, преобразовывать текстовую информацию в таблицу, схему;</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зренияих соответствия правовым нормам: выражать свою точку зрения, участвоватьв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перспективв профессиональной сфере с учётом приобретённых представлений о профессияхв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7.6.3.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несовершеннолетнегои членов его семьи общественные отношения (в гражданском, трудовом и семейном, административном, уголовном праве); о защите прав несовершеннолетних,о юридической ответственности (гражданско-правовой, дисциплинарной, административной, уголовной), о правоохранительных органах,об обеспечении безопасности личности, общества и государства, в том числеот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 xml:space="preserve">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w:t>
      </w:r>
      <w:r w:rsidRPr="00CA4934">
        <w:rPr>
          <w:rFonts w:ascii="Times New Roman" w:eastAsia="SchoolBookSanPin" w:hAnsi="Times New Roman"/>
          <w:sz w:val="28"/>
          <w:szCs w:val="28"/>
          <w:lang w:val="ru-RU"/>
        </w:rPr>
        <w:lastRenderedPageBreak/>
        <w:t>детей, оставшихся без попечения родителей;</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административногои уголовного права, в том числе связанные с применением санкций за совершённые правонарушения;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права(в том числе устанавливать существенный признак классификации);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работникаи работодателя, прав и обязанностей членов семьи, традиционных российских ценностей и личных неимущественных отношений в семье;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опасностии неприемлемости уголовных и административных правонарушений, экстремизма, терроризма, коррупции и необходимости противостоять им;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права,к правонарушениям, формулировать аргументированные выводы о недопустимости нарушения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xml:space="preserve">: отбирать информацию из фрагментов нормативных правовых актов (Гражданский кодекс Российской </w:t>
      </w:r>
      <w:r w:rsidRPr="00CA4934">
        <w:rPr>
          <w:rFonts w:ascii="Times New Roman" w:eastAsia="SchoolBookSanPin" w:hAnsi="Times New Roman"/>
          <w:sz w:val="28"/>
          <w:szCs w:val="28"/>
          <w:lang w:val="ru-RU"/>
        </w:rPr>
        <w:lastRenderedPageBreak/>
        <w:t>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зренияих соответствия нормам гражданского, трудового, семейного, административногои уголовного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 xml:space="preserve">совместную деятельность, включая взаимодействие с людьми </w:t>
      </w:r>
      <w:r w:rsidRPr="00CA4934">
        <w:rPr>
          <w:rFonts w:ascii="Times New Roman" w:eastAsia="SchoolBookSanPin" w:hAnsi="Times New Roman"/>
          <w:sz w:val="28"/>
          <w:szCs w:val="28"/>
          <w:lang w:val="ru-RU"/>
        </w:rPr>
        <w:lastRenderedPageBreak/>
        <w:t>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общества,её основных проявлениях, экономических системах, собственности, механизме рыночного регулирования экономики, финансовых отношениях, роли государствав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трудаи финансовом рынке; функции денег;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 xml:space="preserve">с точки зрения социальных ценностейи с использованием обществоведческих знаний, фактов общественной жизни своё </w:t>
      </w:r>
      <w:r w:rsidRPr="00CA4934">
        <w:rPr>
          <w:rFonts w:ascii="Times New Roman" w:eastAsia="SchoolBookSanPin" w:hAnsi="Times New Roman"/>
          <w:position w:val="1"/>
          <w:sz w:val="28"/>
          <w:szCs w:val="28"/>
          <w:lang w:val="ru-RU"/>
        </w:rPr>
        <w:lastRenderedPageBreak/>
        <w:t>отношение к предпринимательству и развитию собственного бизнеса;</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w:t>
      </w:r>
      <w:r w:rsidRPr="00CA4934">
        <w:rPr>
          <w:rFonts w:ascii="Times New Roman" w:eastAsia="SchoolBookSanPin" w:hAnsi="Times New Roman"/>
          <w:sz w:val="28"/>
          <w:szCs w:val="28"/>
          <w:lang w:val="ru-RU"/>
        </w:rPr>
        <w:lastRenderedPageBreak/>
        <w:t>личного финансового плана; для выбора профессии и оценки собственных перспектив в профессиональной сфере; выбора форм сбережений; для реализациии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Федерации,о религии, мировых религиях, об искусстве и его видах; об информации как важном ресурсе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культурыи образования; влияния образования на социализацию личности; правил информационной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культурыи формирования личности, взаимовлияние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 xml:space="preserve">с точки зрения социальных ценностейи с использованием обществоведческих знаний, фактов общественной жизни своё </w:t>
      </w:r>
      <w:r w:rsidRPr="00CA4934">
        <w:rPr>
          <w:rFonts w:ascii="Times New Roman" w:eastAsia="SchoolBookSanPin" w:hAnsi="Times New Roman"/>
          <w:sz w:val="28"/>
          <w:szCs w:val="28"/>
          <w:lang w:val="ru-RU"/>
        </w:rPr>
        <w:lastRenderedPageBreak/>
        <w:t xml:space="preserve">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 xml:space="preserve">поиск информации об ответственности современных учёных,о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 xml:space="preserve">государств с различными формами правления, государственно-территориального устройства и политическим режимом; реализации </w:t>
      </w:r>
      <w:r w:rsidRPr="00CA4934">
        <w:rPr>
          <w:rFonts w:ascii="Times New Roman" w:eastAsia="SchoolBookSanPin" w:hAnsi="Times New Roman"/>
          <w:sz w:val="28"/>
          <w:szCs w:val="28"/>
          <w:lang w:val="ru-RU"/>
        </w:rPr>
        <w:lastRenderedPageBreak/>
        <w:t>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выборыи референдум;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обществе;для объяснения взаимосвязи правового государства и гражданского общества;для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обществеи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7.8.2. Гражданин и государство:</w:t>
      </w:r>
    </w:p>
    <w:p w:rsidR="00134744" w:rsidRPr="00CA4934" w:rsidRDefault="00134744" w:rsidP="00E41B55">
      <w:pPr>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государства,в том числе 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 xml:space="preserve">познавательные и практические задачи, отражающие процессы, </w:t>
      </w:r>
      <w:r w:rsidRPr="00CA4934">
        <w:rPr>
          <w:rFonts w:ascii="Times New Roman" w:eastAsia="SchoolBookSanPin" w:hAnsi="Times New Roman"/>
          <w:sz w:val="28"/>
          <w:szCs w:val="28"/>
          <w:lang w:val="ru-RU"/>
        </w:rPr>
        <w:lastRenderedPageBreak/>
        <w:t>явления и события в политической жизни Российской Федерации, в международных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экстремизмоми международным терроризмом;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информациюоб основах конституционного строя Российской Федерации, гражданстве Российской Федерации, конституционном статусе человека и гражданина,о полномочиях высших органов государственной власти, местном самоуправлениии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об основных направлениях внутреннейи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о Российской Федерациив практической учебной деятельности (выполнять задания, индивидуальныеи групповые проекты), в повседневной жизни для осознанного выполнения гражданских обязанностей; </w:t>
      </w:r>
      <w:r w:rsidRPr="00CA4934">
        <w:rPr>
          <w:rFonts w:ascii="Times New Roman" w:eastAsia="SchoolBookSanPin" w:hAnsi="Times New Roman"/>
          <w:sz w:val="28"/>
          <w:szCs w:val="28"/>
          <w:lang w:val="ru-RU"/>
        </w:rPr>
        <w:lastRenderedPageBreak/>
        <w:t>публично представлять результаты своей деятельности (в рамках изученного материала, включая проектную деятельность)в соответствии с темой и ситуацией общения, особенностями аудиториии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 xml:space="preserve">7.8.3. Человек в системе социальных отношений: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разным этносам;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материало социализации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 xml:space="preserve">информацию из адаптированных источников, публикаций СМИи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отношениек людям других национальностей; осознавать неприемлемость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деятельностидля выстраивания собственного поведения с позиции здорового образа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(устноеи письменное) важности здорового образа жизни, связи здоровья и спорта в жизни человека;</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современным формам коммуникации; к здоровому образу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глобализациии её последствиях; о роли непрерывного образования в современном обществе.</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152.</w:t>
      </w:r>
      <w:r w:rsidR="008902E2">
        <w:rPr>
          <w:rFonts w:eastAsia="SchoolBookSanPin"/>
          <w:b w:val="0"/>
          <w:szCs w:val="28"/>
          <w:lang w:val="ru-RU"/>
        </w:rPr>
        <w:t>  Р</w:t>
      </w:r>
      <w:r w:rsidR="00134744" w:rsidRPr="00CA4934">
        <w:rPr>
          <w:rFonts w:eastAsia="SchoolBookSanPin"/>
          <w:b w:val="0"/>
          <w:szCs w:val="28"/>
          <w:lang w:val="ru-RU"/>
        </w:rPr>
        <w:t>абочая программа по учебному предмету «География».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CE2E37" w:rsidRPr="00CA4934">
        <w:rPr>
          <w:rFonts w:ascii="Times New Roman" w:eastAsia="SchoolBookSanPin" w:hAnsi="Times New Roman"/>
          <w:sz w:val="28"/>
          <w:szCs w:val="28"/>
          <w:lang w:val="ru-RU"/>
        </w:rPr>
        <w:t>1</w:t>
      </w:r>
      <w:r w:rsidR="008902E2">
        <w:rPr>
          <w:rFonts w:ascii="Times New Roman" w:eastAsia="SchoolBookSanPin" w:hAnsi="Times New Roman"/>
          <w:sz w:val="28"/>
          <w:szCs w:val="28"/>
          <w:lang w:val="ru-RU"/>
        </w:rPr>
        <w:t>.  Р</w:t>
      </w:r>
      <w:r w:rsidR="00134744" w:rsidRPr="00CA4934">
        <w:rPr>
          <w:rFonts w:ascii="Times New Roman" w:eastAsia="SchoolBookSanPin" w:hAnsi="Times New Roman"/>
          <w:sz w:val="28"/>
          <w:szCs w:val="28"/>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2.1. Программа по географии составлена на основе требованийк результатам освоения ООП ООО, представленных в ФГОС ООО, а такжена основе характеристики планируемых результатов духовно-нравственного развития, воспитания и социализации обучающихся, представлен</w:t>
      </w:r>
      <w:r w:rsidR="008F3FF6">
        <w:rPr>
          <w:rFonts w:ascii="Times New Roman" w:eastAsia="SchoolBookSanPin" w:hAnsi="Times New Roman"/>
          <w:sz w:val="28"/>
          <w:szCs w:val="28"/>
          <w:lang w:val="ru-RU"/>
        </w:rPr>
        <w:t xml:space="preserve">ной в </w:t>
      </w:r>
      <w:r w:rsidR="00134744" w:rsidRPr="00CA4934">
        <w:rPr>
          <w:rFonts w:ascii="Times New Roman" w:eastAsia="SchoolBookSanPin" w:hAnsi="Times New Roman"/>
          <w:sz w:val="28"/>
          <w:szCs w:val="28"/>
          <w:lang w:val="ru-RU"/>
        </w:rPr>
        <w:t xml:space="preserve">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2.2. Программа по географии отражает основные требования ФГОС ОООк </w:t>
      </w:r>
      <w:r w:rsidR="00134744" w:rsidRPr="00CA4934">
        <w:rPr>
          <w:rFonts w:ascii="Times New Roman" w:eastAsia="SchoolBookSanPin" w:hAnsi="Times New Roman"/>
          <w:sz w:val="28"/>
          <w:szCs w:val="28"/>
          <w:lang w:val="ru-RU"/>
        </w:rPr>
        <w:lastRenderedPageBreak/>
        <w:t>личностным, метапредметным и предметным результатам освоения образовательных программ.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изученияс учётом межпредметных и внутрипредметных связей, логики учебного процесса, возрастных особенностей обучающихся; определяет возможности предметадля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людей,об основных закономерностях развития природы, о размещении населенияи хозяйства, об особенностях и о динамике основных природных, экологическихи социально-экономических процессов, о проблемах взаимодействия природыи общества, географических подходах к устойчивому развитию территорий.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2.6.Изучение географии в общем образовании направлено на достижение следующих целей: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w:t>
      </w:r>
      <w:r w:rsidRPr="00CA4934">
        <w:rPr>
          <w:rFonts w:ascii="Times New Roman" w:eastAsia="SchoolBookSanPin" w:hAnsi="Times New Roman"/>
          <w:sz w:val="28"/>
          <w:szCs w:val="28"/>
          <w:lang w:val="ru-RU"/>
        </w:rPr>
        <w:lastRenderedPageBreak/>
        <w:t>географических знаний, самостоятельного приобретения новых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объясненияи оценки разнообразных географических явлений и процессов, жизненных ситуаций;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явленийв современном поликультурном, полиэтничном и многоконфессиональном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2.7. 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2.8. Общее число часов, рекомендованных для изучения географии –272 часа: по одному часу в неделю в 5 и 6 классах и по 2 часа в 7, 8 и 9 классах.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 Содержание обучения географии в 5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 Географическое изучение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3.1.1. Введение. География ‒ наука о планете Земля.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152.</w:t>
      </w:r>
      <w:r w:rsidR="00134744" w:rsidRPr="00CA4934">
        <w:rPr>
          <w:rFonts w:ascii="Times New Roman" w:eastAsia="OfficinaSansBoldITC" w:hAnsi="Times New Roman"/>
          <w:sz w:val="28"/>
          <w:szCs w:val="28"/>
          <w:lang w:val="ru-RU"/>
        </w:rPr>
        <w:t>3.1.2. История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Птолемеяи современных карт по предложенным учителем вопросам».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 Изображения земной поверхности.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3.2.1. Планы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 xml:space="preserve">Определение направлений и расстояний по плану </w:t>
      </w:r>
      <w:r w:rsidRPr="00CA4934">
        <w:rPr>
          <w:rFonts w:ascii="Times New Roman" w:eastAsia="SchoolBookSanPin" w:hAnsi="Times New Roman"/>
          <w:sz w:val="28"/>
          <w:szCs w:val="28"/>
          <w:lang w:val="ru-RU"/>
        </w:rPr>
        <w:lastRenderedPageBreak/>
        <w:t>местности», «Составление описания маршрута по плану местности».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3.2.2. Географические карты.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определениена глобусе и картах. Определение расстояний по глобусу.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3.3. Земля ‒ планета Солнечной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зависимостиот географической широты и времени года на территории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3.4. Оболочки Земли. Литосфера ‒ каменная оболочка Земли.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152.</w:t>
      </w:r>
      <w:r w:rsidR="001C2E4E" w:rsidRPr="00CA4934">
        <w:rPr>
          <w:rFonts w:ascii="Times New Roman" w:eastAsia="SchoolBookSanPin" w:hAnsi="Times New Roman"/>
          <w:sz w:val="28"/>
          <w:szCs w:val="28"/>
          <w:lang w:val="ru-RU"/>
        </w:rPr>
        <w:t xml:space="preserve">3.4.1.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равнинпо высоте. Формы равнинного рельефа, крупнейшие по площади равнины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связанныес ней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Океана,его рельеф.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Солнцанад горизонтом, температуры воздуха, поверхностных вод, растительногои животного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наблюденийи наблюдений за погодой».</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152.</w:t>
      </w:r>
      <w:r w:rsidR="00134744" w:rsidRPr="00CA4934">
        <w:rPr>
          <w:rFonts w:ascii="Times New Roman" w:eastAsia="OfficinaSansBoldITC" w:hAnsi="Times New Roman"/>
          <w:sz w:val="28"/>
          <w:szCs w:val="28"/>
          <w:lang w:val="ru-RU"/>
        </w:rPr>
        <w:t>4. Содержание обучения географии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4.1.Оболочки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4.1.1. Гидросфера ‒ водная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океани его части. Движения вод Мирового океана: волны; течения, приливы и отливы. Стихийные явления в Мировом океане. Способы изучения и наблюденияза загрязнением вод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Порогии водопады. Питание и режим реки.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сточныеи бессточные. Профессия гидролог. Природные ледники: горные и покровные. Профессия гляциолог.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человекана гидросферу.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краяи их систематизация в форме таблицы».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4.1.2. Атмосфера ‒ воздушная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Воздушная оболочка Земли: газовый состав, строение и значение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Облакаи их виды. Туман. Образование и выпадение атмосферных осадков.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Климати климатообразующие факторы. Зависимость климата от географической широтыи высоты местности над уровнем моря.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воздухаи относительной влажности с целью установления зависимости между данными элементами погоды».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4.1.3. Биосфера ‒ оболочка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биогеографи геоэколог. Растительный и животный мир Земли. Разнообразие животногои растительного мира. Приспособление живых организмов к среде обитанияв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OfficinaSansBoldITC" w:hAnsi="Times New Roman"/>
          <w:sz w:val="28"/>
          <w:szCs w:val="28"/>
          <w:lang w:val="ru-RU"/>
        </w:rPr>
        <w:t>4.1.4. </w:t>
      </w:r>
      <w:r w:rsidR="00134744"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веществна Земле. Почва, её строение и состав. Образование почвы и плодородие почв. Охрана почв.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 Содержание обучения географии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 Главные закономерности природы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5.1.1. Географическая оболочка.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зональностипо картам природных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5.1.2. Литосфера и рельеф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 xml:space="preserve">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w:t>
      </w:r>
      <w:r w:rsidRPr="00CA4934">
        <w:rPr>
          <w:rFonts w:ascii="Times New Roman" w:eastAsia="SchoolBookSanPin" w:hAnsi="Times New Roman"/>
          <w:sz w:val="28"/>
          <w:szCs w:val="28"/>
          <w:lang w:val="ru-RU"/>
        </w:rPr>
        <w:lastRenderedPageBreak/>
        <w:t>говорится в тексте».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5.1.3. Атмосфера и климаты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климатана Земле. Климатообразующие факторы: географическое положение, океанические течения, особенности циркуляции атмосферы (типы воздушных масси преобладающие ветры), характер подстилающей поверхностии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Описание климата территории по климатической карте и климатограмме».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5.1.4. Мировой океан ‒ основная часть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закономерностиеё пространственного распространения. Основные районы рыболовства. Экологические проблемы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 xml:space="preserve">Выявление закономерностей изменения солёности </w:t>
      </w:r>
      <w:r w:rsidRPr="00CA4934">
        <w:rPr>
          <w:rFonts w:ascii="Times New Roman" w:eastAsia="SchoolBookSanPin" w:hAnsi="Times New Roman"/>
          <w:sz w:val="28"/>
          <w:szCs w:val="28"/>
          <w:lang w:val="ru-RU"/>
        </w:rPr>
        <w:lastRenderedPageBreak/>
        <w:t>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5.2.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5.2.1. Численность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5.2.2. Страны и народы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менеджерв сфере туризма, экскурсовод.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странпо комплексным картам».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 Материки 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5.3.1. Южные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климатаи внутренних вод и определяющие их факторы. Зональные и азональные природные комплексы. Население. Политическая карта. Крупнейшие по территориии численности населения страны. Изменение природы под влиянием хозяйственной деятельности человека. Антарктида ‒ уникальный материк на Земле. Освоение </w:t>
      </w:r>
      <w:r w:rsidRPr="00CA4934">
        <w:rPr>
          <w:rFonts w:ascii="Times New Roman" w:eastAsia="SchoolBookSanPin" w:hAnsi="Times New Roman"/>
          <w:sz w:val="28"/>
          <w:szCs w:val="28"/>
          <w:lang w:val="ru-RU"/>
        </w:rPr>
        <w:lastRenderedPageBreak/>
        <w:t xml:space="preserve">человеком Антарктиды. Цели международных исследований материкав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открытияхи исследованиях ледового континента.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Австралиипо плану», «Описание Австралии или одной из стран Африки или Южной Америкипо географическим картам», «Объяснение особенностей размещения населения Австралии или одной из стран Африки или Южной Америки».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5.3.2. Северные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однойиз природных зон на основе анализа нескольких источников информации», «Описание одной из стран Северной Америки или Евразии в форме презентации(с целью привлечения туристов, создания положительного образа страныи других)».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5.3.3. Взаимодействие природы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Глобальные проблемы человечества: экологическая, сырьевая, энергетическая, преодоления отсталости стран, продовольственная ‒ и международные усилияпо их преодолению. Программа ООН и цели устойчивого развития. Всемирное наследие ЮНЕСКО: природные и культурные объекты.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природына территории одной из стран мира в результате деятельности человека».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 Содержание обучения географии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 Географическое пространство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6.1.1. История формирования и освоения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6.1.2. Географическое положение и границы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6.1.3. Время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Федеративное устройство России. Субъекты Российской Федерации,их равноправие и разнообразие. Основные виды субъектов Российской Федерации. </w:t>
      </w:r>
      <w:r w:rsidRPr="00CA4934">
        <w:rPr>
          <w:rFonts w:ascii="Times New Roman" w:eastAsia="SchoolBookSanPin" w:hAnsi="Times New Roman"/>
          <w:sz w:val="28"/>
          <w:szCs w:val="28"/>
          <w:lang w:val="ru-RU"/>
        </w:rPr>
        <w:lastRenderedPageBreak/>
        <w:t>Федеральные округа. Районирование как метод географических исследованийи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Россиии Северо-Запад России, Центральная Россия, Поволжье, Юг Европейской части России, Урал, Сибирь и Дальний Восток.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 Природа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6.2.1. Природные условия и ресурсы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6.2.2. Геологическое строение, рельеф и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6.2.3. Климат и климатические ресурсы.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Россиии их возможные следствия. Особенности климата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жизньи хозяйственную деятельность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6.2.4. Моря России. Внутренние воды и водные ресурсы.</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Ростих </w:t>
      </w:r>
      <w:r w:rsidRPr="00CA4934">
        <w:rPr>
          <w:rFonts w:ascii="Times New Roman" w:eastAsia="SchoolBookSanPin" w:hAnsi="Times New Roman"/>
          <w:sz w:val="28"/>
          <w:szCs w:val="28"/>
          <w:lang w:val="ru-RU"/>
        </w:rPr>
        <w:lastRenderedPageBreak/>
        <w:t>потребления и загрязнения. Пути сохранения качества водных ресурсов. Оценка обеспеченности водными ресурсами крупных регионов России. Внутренние водыи водные ресурсы своего региона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6.2.5. Природно-хозяйственные зоны.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борьбас эрозией почв и их загрязнением.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 Население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6.3.1. Численность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w:t>
      </w:r>
      <w:r w:rsidRPr="00CA4934">
        <w:rPr>
          <w:rFonts w:ascii="Times New Roman" w:eastAsia="SchoolBookSanPin" w:hAnsi="Times New Roman"/>
          <w:sz w:val="28"/>
          <w:szCs w:val="28"/>
          <w:lang w:val="ru-RU"/>
        </w:rPr>
        <w:lastRenderedPageBreak/>
        <w:t>определяющие её. Переписи населения России. Естественное движение населения. Рождаемость, смертность, естественный прирост населения Россиии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6.3.3. Народы и религии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Построение картограммы «Доля титульных этносовв </w:t>
      </w:r>
      <w:r w:rsidRPr="00CA4934">
        <w:rPr>
          <w:rFonts w:ascii="Times New Roman" w:eastAsia="SchoolBookSanPin" w:hAnsi="Times New Roman"/>
          <w:sz w:val="28"/>
          <w:szCs w:val="28"/>
          <w:lang w:val="ru-RU"/>
        </w:rPr>
        <w:lastRenderedPageBreak/>
        <w:t>численности населения республик и автономных округов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6.3.4. Половой и возрастной состав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6.3.5. Человеческий капитал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факторы,их определяющие. Качество населения и показатели, характеризующиеего. Индекс человеческого развития (далее – ИЧР) и его географические различия.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 Содержание обучения географии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 Хозяйство России.</w:t>
      </w:r>
    </w:p>
    <w:p w:rsidR="00134744" w:rsidRPr="00CA4934" w:rsidRDefault="00A67132" w:rsidP="00E41B55">
      <w:pPr>
        <w:spacing w:after="0" w:line="350" w:lineRule="auto"/>
        <w:ind w:firstLine="709"/>
        <w:jc w:val="both"/>
        <w:rPr>
          <w:rFonts w:ascii="Times New Roman" w:eastAsia="OfficinaSansBoldITC" w:hAnsi="Times New Roman"/>
          <w:strike/>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7.1.1. Общая характеристика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Федерацииот 13 </w:t>
      </w:r>
      <w:r w:rsidR="00676F3A" w:rsidRPr="00CA4934">
        <w:rPr>
          <w:rFonts w:ascii="Times New Roman" w:eastAsia="SchoolBookSanPin" w:hAnsi="Times New Roman"/>
          <w:sz w:val="28"/>
          <w:szCs w:val="28"/>
          <w:lang w:val="ru-RU"/>
        </w:rPr>
        <w:lastRenderedPageBreak/>
        <w:t>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капиталапо территории страны. Условия и факторы размещения хозяйства.</w:t>
      </w:r>
    </w:p>
    <w:p w:rsidR="00134744" w:rsidRPr="00CA4934" w:rsidRDefault="00134744"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Федерацииот 9 июня 2020 г. № 1523-р.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материаловс целью сравнения стоимости электроэнергии для населения России в различных регионах», «Сравнительная оценка возможностей для развития энергетики ВИЭв отдельных регионах стран».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7.1.3. Металлургический комплекс.</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чёрныхи цветных металлов. Факторы размещения предприятий разных отраслей металлургического комплекса. География металлургии чёрных, лёгких и тяжёлых </w:t>
      </w:r>
      <w:r w:rsidRPr="00CA4934">
        <w:rPr>
          <w:rFonts w:ascii="Times New Roman" w:eastAsia="SchoolBookSanPin" w:hAnsi="Times New Roman"/>
          <w:sz w:val="28"/>
          <w:szCs w:val="28"/>
          <w:lang w:val="ru-RU"/>
        </w:rPr>
        <w:lastRenderedPageBreak/>
        <w:t>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7.1.4. Машиностроительный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7.1.5. Химико-лесной комплекс.</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деревообрабатывающаяи целлюлозно-бумажная промышленность. Факторы размещения предприятий. </w:t>
      </w:r>
      <w:r w:rsidRPr="00CA4934">
        <w:rPr>
          <w:rFonts w:ascii="Times New Roman" w:eastAsia="SchoolBookSanPin" w:hAnsi="Times New Roman"/>
          <w:sz w:val="28"/>
          <w:szCs w:val="28"/>
          <w:lang w:val="ru-RU"/>
        </w:rPr>
        <w:lastRenderedPageBreak/>
        <w:t>География важнейших отраслей: основные районы и лесоперерабатывающие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CA4934" w:rsidRDefault="006916F9"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7.1.6. Агропромышленный комплекс (далее - АПК).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угодья,их площадь 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7.1.7. Инфраструктурный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Транспорт и связь. Состав, место и значение в хозяйстве. Морской, внутренний водный, железнодорожный, автомобильный, воздушныйи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A41765"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 П</w:t>
      </w:r>
      <w:r w:rsidR="00134744" w:rsidRPr="00CA4934">
        <w:rPr>
          <w:rFonts w:ascii="Times New Roman" w:eastAsia="SchoolBookSanPin" w:hAnsi="Times New Roman"/>
          <w:position w:val="1"/>
          <w:sz w:val="28"/>
          <w:szCs w:val="28"/>
          <w:lang w:val="ru-RU"/>
        </w:rPr>
        <w:t>роект «Информационная инфраструктура».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7.1.8. Обобщение знаний.</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рольв изменении территориальной структуры хозяйства России. Кластеры. Особые экономические зоны (далее - ОЭЗ). Территории опережающего развития(далее - ТОР). Факторы, ограничивающие развитие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 Регионы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7.2.1. Западный макрорегион (Европейская часть)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одногоиз географических районов России по уровню социально-экономического развития на основе статистических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7.2.2.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проблемыи перспективы развития. Классификация субъектов Российской Федерации Восточного макрорегиона по уровню социально-экономического развития;их внутренние различия.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одногоиз промышленных кластеров Дальнего Востока (по выбору)».</w:t>
      </w:r>
      <w:r w:rsidRPr="00CA4934">
        <w:rPr>
          <w:rFonts w:ascii="Times New Roman" w:hAnsi="Times New Roman"/>
          <w:sz w:val="28"/>
          <w:szCs w:val="28"/>
        </w:rPr>
        <w:t> </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7.2.3. Обобщение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7.3. Россия в современном мире.</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 xml:space="preserve">одружества </w:t>
      </w:r>
      <w:r w:rsidR="00CE570B" w:rsidRPr="00CA4934">
        <w:rPr>
          <w:rFonts w:ascii="Times New Roman" w:eastAsia="SchoolBookSanPin" w:hAnsi="Times New Roman"/>
          <w:sz w:val="28"/>
          <w:szCs w:val="28"/>
          <w:lang w:val="ru-RU"/>
        </w:rPr>
        <w:lastRenderedPageBreak/>
        <w:t>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E41B55">
      <w:pPr>
        <w:spacing w:after="0" w:line="35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8. Планируемые результаты освоения географии.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своейРодины – цивилизационному вкладу России; ценностное отношениек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представлениео социальных нормах и правилах межличностных отношений в поликультурноми многоконфессиональном обществе; готовность к разнообразной совместной деятельности, стремление к взаимопониманию и взаимопомощи, готовностьк участию в гуманитарной деятельности;</w:t>
      </w:r>
    </w:p>
    <w:p w:rsidR="006916F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 xml:space="preserve">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а также поведение и поступки других людей с позиции нравственныхи </w:t>
      </w:r>
      <w:r w:rsidR="006916F9" w:rsidRPr="00CA4934">
        <w:rPr>
          <w:rFonts w:ascii="Times New Roman" w:eastAsia="SchoolBookSanPin" w:hAnsi="Times New Roman"/>
          <w:sz w:val="28"/>
          <w:szCs w:val="28"/>
          <w:lang w:val="ru-RU"/>
        </w:rPr>
        <w:lastRenderedPageBreak/>
        <w:t>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своегои других народов, понимание роли этнических культурных традиций; ценностного отношения к природе и культуре своей страны, своей малой родины; природеи культуре других регионов и стран мира, объектам Всемирного культурного наследия человечества;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физического воспитания, формирования культуры здоровьяи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занятийи отдыха, регулярная физическая активность); соблюдение правил безопасностив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готовностьи способность осознанно выполнять и пропагандировать правила здорового, безопасного и экологически целесообразного образа жизни; бережно относитьсяк природе и окружающей среде;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обученияна протяжении всей жизни для успешной профессиональной деятельностии развитие необходимых умений для этого;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A60DB6"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0DB6"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фактахи данных наблюдений с учётом предложенной географической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дефициты географической информации, данных, необходимыхдля </w:t>
      </w:r>
      <w:r w:rsidRPr="00CA4934">
        <w:rPr>
          <w:rFonts w:ascii="Times New Roman" w:eastAsia="SchoolBookSanPin" w:hAnsi="Times New Roman"/>
          <w:position w:val="1"/>
          <w:sz w:val="28"/>
          <w:szCs w:val="28"/>
          <w:lang w:val="ru-RU"/>
        </w:rPr>
        <w:lastRenderedPageBreak/>
        <w:t>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разрывмежду реальным 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w:t>
      </w:r>
      <w:r w:rsidRPr="00CA4934">
        <w:rPr>
          <w:rFonts w:ascii="Times New Roman" w:eastAsia="SchoolBookSanPin" w:hAnsi="Times New Roman"/>
          <w:position w:val="1"/>
          <w:sz w:val="28"/>
          <w:szCs w:val="28"/>
          <w:lang w:val="ru-RU"/>
        </w:rPr>
        <w:lastRenderedPageBreak/>
        <w:t>условиях окружающей среды.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 различных источниках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составлять план действий (план реализации намеченного алгоритма решения), </w:t>
      </w:r>
      <w:r w:rsidRPr="00CA4934">
        <w:rPr>
          <w:rFonts w:ascii="Times New Roman" w:eastAsia="SchoolBookSanPin" w:hAnsi="Times New Roman"/>
          <w:position w:val="1"/>
          <w:sz w:val="28"/>
          <w:szCs w:val="28"/>
          <w:lang w:val="ru-RU"/>
        </w:rPr>
        <w:lastRenderedPageBreak/>
        <w:t>корректировать предложенный алгоритм с учётом получения новых знанийоб изучаемом объекте.</w:t>
      </w:r>
    </w:p>
    <w:p w:rsidR="001651E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651E4" w:rsidRPr="00CA4934">
        <w:rPr>
          <w:rFonts w:ascii="Times New Roman" w:eastAsia="OfficinaSansBoldITC" w:hAnsi="Times New Roman"/>
          <w:sz w:val="28"/>
          <w:szCs w:val="28"/>
          <w:lang w:val="ru-RU"/>
        </w:rPr>
        <w:t>8.2.6. 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предпочтенийи возможностей всех участников взаимодействия), участвовать в групповых формах работы, выполнять свою часть работы, достигать качественного результатапо своему направлению и координировать свои действия с другими членами команды;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концу5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приводить примеры географических объектов, процессов и явлений, </w:t>
      </w:r>
      <w:r w:rsidRPr="00CA4934">
        <w:rPr>
          <w:rFonts w:ascii="Times New Roman" w:eastAsia="SchoolBookSanPin" w:hAnsi="Times New Roman"/>
          <w:sz w:val="28"/>
          <w:szCs w:val="28"/>
          <w:lang w:val="ru-RU"/>
        </w:rPr>
        <w:lastRenderedPageBreak/>
        <w:t>изучаемых различными ветвями географической науки;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необходимыедля изучения истории географических открытий и важнейших географических исследований современности;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путешествияхи географических исследованиях Земли, представленную в одном или нескольких источниках;</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путешественникови исследователей в развитие знаний о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параллель»и «меридиан»;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различать понятия «земная кора»; «ядро», «мантия»; «минерал» и «горная порода»;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материковуюи океаническую земную кору;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землетрясения»для решения познавательных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рельефообразованияи наличия полезных ископаемых в своей местности;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концу6 </w:t>
      </w:r>
      <w:r w:rsidR="00134744" w:rsidRPr="00CA4934">
        <w:rPr>
          <w:rFonts w:ascii="Times New Roman" w:eastAsia="SchoolBookSanPin" w:hAnsi="Times New Roman"/>
          <w:bCs/>
          <w:sz w:val="28"/>
          <w:szCs w:val="28"/>
          <w:lang w:val="ru-RU"/>
        </w:rPr>
        <w:lastRenderedPageBreak/>
        <w:t xml:space="preserve">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«приливыи отливы»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воды»и применять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образование атмосферных осадков; направление дневных и ночных </w:t>
      </w:r>
      <w:r w:rsidRPr="00CA4934">
        <w:rPr>
          <w:rFonts w:ascii="Times New Roman" w:eastAsia="SchoolBookSanPin" w:hAnsi="Times New Roman"/>
          <w:position w:val="1"/>
          <w:sz w:val="28"/>
          <w:szCs w:val="28"/>
          <w:lang w:val="ru-RU"/>
        </w:rPr>
        <w:lastRenderedPageBreak/>
        <w:t>бризов, муссонов; годовой ход температуры воздуха и распределение атмосферных осадков для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обитанияв разных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сравнивать особенности растительного и животного мира в различных </w:t>
      </w:r>
      <w:r w:rsidRPr="00CA4934">
        <w:rPr>
          <w:rFonts w:ascii="Times New Roman" w:eastAsia="SchoolBookSanPin" w:hAnsi="Times New Roman"/>
          <w:position w:val="1"/>
          <w:sz w:val="28"/>
          <w:szCs w:val="28"/>
          <w:lang w:val="ru-RU"/>
        </w:rPr>
        <w:lastRenderedPageBreak/>
        <w:t>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концу7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оболочки,как зональность, ритмичность и целостность;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(используя географические карты) взаимосвязи между </w:t>
      </w:r>
      <w:r w:rsidRPr="00CA4934">
        <w:rPr>
          <w:rFonts w:ascii="Times New Roman" w:eastAsia="SchoolBookSanPin" w:hAnsi="Times New Roman"/>
          <w:sz w:val="28"/>
          <w:szCs w:val="28"/>
          <w:lang w:val="ru-RU"/>
        </w:rPr>
        <w:lastRenderedPageBreak/>
        <w:t>движением литосферных плит и размещением крупных форм рельефа;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океанана разных широтах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солёностии органического мира Мирового океана с географической широтой и с глубинойна основе анализа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проводить языковую классификацию народов;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продовольственная)на локальном и региональном уровнях и приводить примеры международного сотрудничества по их преодолению.</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концу8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основные этапы истории формирования и изучения </w:t>
      </w:r>
      <w:r w:rsidRPr="00CA4934">
        <w:rPr>
          <w:rFonts w:ascii="Times New Roman" w:eastAsia="SchoolBookSanPin" w:hAnsi="Times New Roman"/>
          <w:sz w:val="28"/>
          <w:szCs w:val="28"/>
          <w:lang w:val="ru-RU"/>
        </w:rPr>
        <w:lastRenderedPageBreak/>
        <w:t>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районыи макрорегионы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видови показывать их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поясноми зональном времени 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фронт»для объяснения особенностей погоды отдельных территорий с помощью карт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семьи,в случае природных стихийных бедствий и техногенных катастроф;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Россиии своего края, животных и растений, занесённых 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w:t>
      </w:r>
      <w:r w:rsidRPr="00CA4934">
        <w:rPr>
          <w:rFonts w:ascii="Times New Roman" w:eastAsia="SchoolBookSanPin" w:hAnsi="Times New Roman"/>
          <w:position w:val="1"/>
          <w:sz w:val="28"/>
          <w:szCs w:val="28"/>
          <w:lang w:val="ru-RU"/>
        </w:rPr>
        <w:lastRenderedPageBreak/>
        <w:t>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Россиис мировыми показателями и показателями других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Россиипо заданным основаниям;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учебныхи (или) практико-ориентированных задач.</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концу9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в различных формах (в виде карты, таблицы, графика, </w:t>
      </w:r>
      <w:r w:rsidRPr="00CA4934">
        <w:rPr>
          <w:rFonts w:ascii="Times New Roman" w:eastAsia="SchoolBookSanPin" w:hAnsi="Times New Roman"/>
          <w:sz w:val="28"/>
          <w:szCs w:val="28"/>
          <w:lang w:val="ru-RU"/>
        </w:rPr>
        <w:lastRenderedPageBreak/>
        <w:t>географического описания) географическую информацию, необходимуюдля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противоречивойили может быть недостоверной; определять информацию, недостающуюдля решения той или иной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информациииз дополнительных источников;</w:t>
      </w:r>
    </w:p>
    <w:p w:rsidR="0073458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извлекать, интегрировать и интерпретировать информациюиз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сравниватьи оценивать влияние отдельных отраслей хозяйства на окружающую среду; условия </w:t>
      </w:r>
      <w:r w:rsidRPr="00CA4934">
        <w:rPr>
          <w:rFonts w:ascii="Times New Roman" w:eastAsia="SchoolBookSanPin" w:hAnsi="Times New Roman"/>
          <w:sz w:val="28"/>
          <w:szCs w:val="28"/>
          <w:lang w:val="ru-RU"/>
        </w:rPr>
        <w:lastRenderedPageBreak/>
        <w:t xml:space="preserve">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страныи её регионов;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грузообороти пассажирооборот;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территорийдля размещения предприятий и различных производств;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объяснять географические различия населения и хозяйства территорий </w:t>
      </w:r>
      <w:r w:rsidRPr="00CA4934">
        <w:rPr>
          <w:rFonts w:ascii="Times New Roman" w:eastAsia="SchoolBookSanPin" w:hAnsi="Times New Roman"/>
          <w:sz w:val="28"/>
          <w:szCs w:val="28"/>
          <w:lang w:val="ru-RU"/>
        </w:rPr>
        <w:lastRenderedPageBreak/>
        <w:t>крупных регионов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целом,о динамике, уровне и структуре социально-экономического развития России, месте и роли России в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описыватьих местоположение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153.</w:t>
      </w:r>
      <w:r w:rsidR="008902E2">
        <w:rPr>
          <w:b w:val="0"/>
          <w:szCs w:val="28"/>
          <w:lang w:val="ru-RU"/>
        </w:rPr>
        <w:t>  Р</w:t>
      </w:r>
      <w:r w:rsidR="00134744" w:rsidRPr="00CA4934">
        <w:rPr>
          <w:b w:val="0"/>
          <w:szCs w:val="28"/>
          <w:lang w:val="ru-RU"/>
        </w:rPr>
        <w:t xml:space="preserve">абочая программа по учебному предмету «Физика»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F47ACA">
        <w:rPr>
          <w:rFonts w:ascii="Times New Roman" w:hAnsi="Times New Roman"/>
          <w:sz w:val="28"/>
          <w:szCs w:val="28"/>
          <w:lang w:val="ru-RU"/>
        </w:rPr>
        <w:t>1.  Р</w:t>
      </w:r>
      <w:r w:rsidR="00134744" w:rsidRPr="00CA4934">
        <w:rPr>
          <w:rFonts w:ascii="Times New Roman" w:hAnsi="Times New Roman"/>
          <w:sz w:val="28"/>
          <w:szCs w:val="28"/>
          <w:lang w:val="ru-RU"/>
        </w:rPr>
        <w:t>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00134744"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2.2. Содержание программы по физике направлено на формирование естественно­научной грамотности обучающихся и организацию изучения физикина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процессови явлений, изучаемых 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B80B97" w:rsidRPr="00CA4934" w:rsidRDefault="00B80B9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доказательствадля получения выводов».</w:t>
      </w:r>
    </w:p>
    <w:p w:rsidR="00734589"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D84AFA"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«Физика»в образовательных организациях Российской Федерации, реализующих основные общеобразовательные программы.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развитие представлений о возможных сферах будущей профессиональной деятельности, связанной с физикой, подготовка к дальнейшему обучениюв этом направлении.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явленияс использованием полученных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со сферами профессиональной деятельности, связаннымис физикой, и современными технологиями, основанными на достижениях физической науки.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 физикина базовом уровне, –238 часов: в 7 классе – 68 часов (2 часа в неделю), в 8 классе – 68 часов (2 часа в неделю), в 9 классе – 102 часа (3 часа в неделю).</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 Содержание обучения в 7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w:t>
      </w:r>
      <w:r w:rsidRPr="00CA4934">
        <w:rPr>
          <w:rFonts w:ascii="Times New Roman" w:hAnsi="Times New Roman"/>
          <w:sz w:val="28"/>
          <w:szCs w:val="28"/>
          <w:lang w:val="ru-RU"/>
        </w:rPr>
        <w:lastRenderedPageBreak/>
        <w:t xml:space="preserve">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приборы и процедура прямых измерений аналоговыми цифровым прибором.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3.1.2. Лабораторные работы и опыты</w:t>
      </w:r>
      <w:r w:rsidR="0025682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шарикапо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Определение плотности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телаи характера соприкасающихся поверхностей.</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Приборыдля измерения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выталкивающей силы от объёма погружённой части телаи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Условие плавания тел: плавание или погружение тел в зависимостиот соотношения плотностей тела и жидкости.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Определение выталкивающей силы, действующей на тело, погружённоев жидкость.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телов жидкости, от массы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выталкивающей силы, действующейна тело в жидкости, от объёма погружённой в жидкость части тела 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ареометра или конструирование лодки и определениееё грузоподъёмности.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 Содержание обучения в 8 классе.</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153.4.1. Тепловые явления</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твёрдого, жидкого и газообразного состояний вещества. </w:t>
      </w:r>
      <w:r w:rsidRPr="00CA4934">
        <w:rPr>
          <w:rFonts w:ascii="Times New Roman" w:hAnsi="Times New Roman"/>
          <w:sz w:val="28"/>
          <w:szCs w:val="28"/>
          <w:lang w:val="ru-RU"/>
        </w:rPr>
        <w:lastRenderedPageBreak/>
        <w:t xml:space="preserve">Кристаллические и аморфные тела. Объяснение свойств газов, жидкостей и твёрдых тел на основе положений молекулярно­кинетической теории. Смачиваниеи капиллярные явления. Тепловое расширение и сжатие.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теплопередачаи совершение работы. Виды теплопередачи: теплопроводность, конвекция, излучение.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Количество теплоты. Удельная теплоёмкость вещества. Теплообмени тепловое равновесие. Уравнение теплового баланса. Плавление и отвердевание кристаллических веществ. Удельная теплота плавления. Парообразованиеи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давления газа при изменении объёма и нагреванииили охлаждении.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Опыты по обнаружению действия сил молекулярного притяжения.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давления воздуха от его объёмаи нагревания или охлаждения.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линейной зависимости длины столбика жидкостив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количества теплоты, полученного водой при теплообменес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Электростанциина возобновляемых источниках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Опыт Эрстеда.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резистор,от сопротивления резистора и напряжения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лампочку,от напряжения на ней.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магнитного поля постоянных магнитов при их объединениии разделении.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силы взаимодействия катушкис током </w:t>
      </w:r>
      <w:r w:rsidRPr="00CA4934">
        <w:rPr>
          <w:rFonts w:ascii="Times New Roman" w:hAnsi="Times New Roman"/>
          <w:sz w:val="28"/>
          <w:szCs w:val="28"/>
          <w:lang w:val="ru-RU"/>
        </w:rPr>
        <w:lastRenderedPageBreak/>
        <w:t xml:space="preserve">и магнита от силы тока и направления тока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 Содержание обучения в 9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телапри неравномерном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Невесомостьи перегрузки.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Теоремао кинетической энергии. Закон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153.</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движения шарикапо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w:t>
      </w:r>
      <w:r w:rsidRPr="00CA4934">
        <w:rPr>
          <w:rFonts w:ascii="Times New Roman" w:hAnsi="Times New Roman"/>
          <w:sz w:val="28"/>
          <w:szCs w:val="28"/>
          <w:lang w:val="ru-RU"/>
        </w:rPr>
        <w:lastRenderedPageBreak/>
        <w:t xml:space="preserve">скорости пути относятся как ряд нечётных чисел, то соответствующие промежутки времени одинаковы.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Звук. Громкость звука и высота тона. Отражение звука. Инфразвуки ультразвук.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Исследование зависимости периода колебаний подвешенного к нити грузаот длины нити.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пружинного маятникаот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периода колебаний груза, подвешенного к нити,от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Ядерная энергетика. Действия радиоактивных излучений на живые </w:t>
      </w:r>
      <w:r w:rsidRPr="00CA4934">
        <w:rPr>
          <w:rFonts w:ascii="Times New Roman" w:hAnsi="Times New Roman"/>
          <w:sz w:val="28"/>
          <w:szCs w:val="28"/>
          <w:lang w:val="ru-RU"/>
        </w:rPr>
        <w:lastRenderedPageBreak/>
        <w:t>организмы.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систематизациии обобщения предметного содержания и опыта деятельности, приобретённогопри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явлений,в том числе для проверки гипотез и получения теоретических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E41B55">
      <w:pPr>
        <w:spacing w:after="0" w:line="350" w:lineRule="auto"/>
        <w:ind w:firstLine="709"/>
        <w:jc w:val="both"/>
        <w:rPr>
          <w:rFonts w:ascii="Times New Roman" w:hAnsi="Times New Roman"/>
          <w:sz w:val="28"/>
          <w:szCs w:val="28"/>
          <w:lang w:val="ru-RU"/>
        </w:rPr>
      </w:pPr>
      <w:bookmarkStart w:id="55"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диагностическойи оценочной работы за курс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 Планируемые результаты освоения физик</w:t>
      </w:r>
      <w:bookmarkEnd w:id="55"/>
      <w:r w:rsidR="00134744"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56" w:name="_Toc124412006"/>
      <w:r w:rsidRPr="00CA4934">
        <w:rPr>
          <w:rFonts w:ascii="Times New Roman" w:hAnsi="Times New Roman"/>
          <w:sz w:val="28"/>
          <w:szCs w:val="28"/>
          <w:lang w:val="ru-RU"/>
        </w:rPr>
        <w:t>153.</w:t>
      </w:r>
      <w:r w:rsidR="00134744" w:rsidRPr="00CA493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6"/>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57"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57"/>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осознание ценности безопасного образа жизни в современном технологическом мире, важности правил безопасного поведения на транспорте,на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у другого человека;</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E41B55">
      <w:pPr>
        <w:numPr>
          <w:ilvl w:val="0"/>
          <w:numId w:val="6"/>
        </w:numPr>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технологическойи социальной направленности, требующих в том числе и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обществаи экономики, в том числе с использованием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58" w:name="_Toc124412007"/>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 xml:space="preserve">познавательные универсальные учебные действия, коммуникативные </w:t>
      </w:r>
      <w:r w:rsidR="00134744" w:rsidRPr="00CA4934">
        <w:rPr>
          <w:rFonts w:ascii="Times New Roman" w:hAnsi="Times New Roman"/>
          <w:sz w:val="28"/>
          <w:szCs w:val="28"/>
          <w:lang w:val="ru-RU"/>
        </w:rPr>
        <w:lastRenderedPageBreak/>
        <w:t>универсальные учебные действия, регулятивные универсальные учебные действия.</w:t>
      </w:r>
    </w:p>
    <w:bookmarkEnd w:id="58"/>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основаниядля обобщения и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физических явленийи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 выбирать оптимальную форму представления информациии </w:t>
      </w:r>
      <w:r w:rsidRPr="00CA4934">
        <w:rPr>
          <w:rFonts w:ascii="Times New Roman" w:hAnsi="Times New Roman"/>
          <w:sz w:val="28"/>
          <w:szCs w:val="28"/>
          <w:lang w:val="ru-RU"/>
        </w:rPr>
        <w:lastRenderedPageBreak/>
        <w:t>иллюстрировать решаемые задачи несложными схемами, диаграммами, иной графикой и их комбинациями.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цели совместной деятельности, организовывать действияпо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 xml:space="preserve">мирегулятивными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w:t>
      </w:r>
      <w:r w:rsidRPr="00CA4934">
        <w:rPr>
          <w:rFonts w:ascii="Times New Roman" w:hAnsi="Times New Roman"/>
          <w:sz w:val="28"/>
          <w:szCs w:val="28"/>
          <w:lang w:val="ru-RU"/>
        </w:rPr>
        <w:lastRenderedPageBreak/>
        <w:t>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задачили в утверждениях на научные темы и такое же право другого.</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59" w:name="_Toc124412008"/>
      <w:r w:rsidRPr="00CA4934">
        <w:rPr>
          <w:rFonts w:ascii="Times New Roman" w:hAnsi="Times New Roman"/>
          <w:sz w:val="28"/>
          <w:szCs w:val="28"/>
          <w:lang w:val="ru-RU"/>
        </w:rPr>
        <w:t>153.</w:t>
      </w:r>
      <w:r w:rsidR="00134744" w:rsidRPr="00CA4934">
        <w:rPr>
          <w:rFonts w:ascii="Times New Roman" w:hAnsi="Times New Roman"/>
          <w:sz w:val="28"/>
          <w:szCs w:val="28"/>
          <w:lang w:val="ru-RU"/>
        </w:rPr>
        <w:t>6.4. </w:t>
      </w:r>
      <w:bookmarkEnd w:id="59"/>
      <w:r w:rsidR="00134744"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w:t>
      </w:r>
      <w:r w:rsidRPr="00CA4934">
        <w:rPr>
          <w:rFonts w:ascii="Times New Roman" w:hAnsi="Times New Roman"/>
          <w:sz w:val="28"/>
          <w:szCs w:val="28"/>
          <w:lang w:val="ru-RU"/>
        </w:rPr>
        <w:lastRenderedPageBreak/>
        <w:t>твёрдыми телами, жидкостями и газами, атмосферное давление, плавание тел, превращения механической энергии) по описанию их характерных свойстви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числеи в контексте ситуаций практико­ориентированного характера: выявлять причинно­следственные связи, строить объяснение из 1–2 логических шаговс использованием 1–2 изученных свойства физических явлений, физических законаили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w:t>
      </w:r>
      <w:r w:rsidRPr="00CA4934">
        <w:rPr>
          <w:rFonts w:ascii="Times New Roman" w:hAnsi="Times New Roman"/>
          <w:sz w:val="28"/>
          <w:szCs w:val="28"/>
          <w:lang w:val="ru-RU"/>
        </w:rPr>
        <w:lastRenderedPageBreak/>
        <w:t>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установкуиз предложенного оборудования, записывать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зависимости одной физической величины от другойс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инструкции:при выполнении измерений собирать экспериментальную установку и вычислять значение искомой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краткие письменные и устные сообщения на основе2–3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6.4.2. Предметные результаты освоения программы по физике к концу </w:t>
      </w:r>
      <w:r w:rsidR="00134744" w:rsidRPr="00CA4934">
        <w:rPr>
          <w:rFonts w:ascii="Times New Roman" w:hAnsi="Times New Roman"/>
          <w:sz w:val="28"/>
          <w:szCs w:val="28"/>
          <w:lang w:val="ru-RU"/>
        </w:rPr>
        <w:lastRenderedPageBreak/>
        <w:t>обучения в 8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w:t>
      </w:r>
      <w:r w:rsidRPr="00CA4934">
        <w:rPr>
          <w:rFonts w:ascii="Times New Roman" w:hAnsi="Times New Roman"/>
          <w:sz w:val="28"/>
          <w:szCs w:val="28"/>
          <w:lang w:val="ru-RU"/>
        </w:rPr>
        <w:lastRenderedPageBreak/>
        <w:t>правильно трактовать физический смысл используемых величин, обозначенияи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энергии,при этом уметь формулировать закон 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использованием1–2 изученных свойства физических явлений, физических законовили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зависимости одной физической величины от другойс использованием прямых измерений (зависимость сопротивления проводникаот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(находить информацию о примерах) практического </w:t>
      </w:r>
      <w:r w:rsidRPr="00CA4934">
        <w:rPr>
          <w:rFonts w:ascii="Times New Roman" w:hAnsi="Times New Roman"/>
          <w:sz w:val="28"/>
          <w:szCs w:val="28"/>
          <w:lang w:val="ru-RU"/>
        </w:rPr>
        <w:lastRenderedPageBreak/>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w:t>
      </w:r>
      <w:r w:rsidRPr="00CA4934">
        <w:rPr>
          <w:rFonts w:ascii="Times New Roman" w:hAnsi="Times New Roman"/>
          <w:sz w:val="28"/>
          <w:szCs w:val="28"/>
          <w:lang w:val="ru-RU"/>
        </w:rPr>
        <w:lastRenderedPageBreak/>
        <w:t>и поглощения, альфа­, бета- и гамма-излучения, изотопы, ядерная энергетика;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w:t>
      </w:r>
      <w:r w:rsidRPr="00CA4934">
        <w:rPr>
          <w:rFonts w:ascii="Times New Roman" w:hAnsi="Times New Roman"/>
          <w:sz w:val="28"/>
          <w:szCs w:val="28"/>
          <w:lang w:val="ru-RU"/>
        </w:rPr>
        <w:lastRenderedPageBreak/>
        <w:t>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использованием2–3 изученных свойства физических явлений, физических законов 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опытаи его результаты,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при необходимости серию прямых измерений, определяя среднее </w:t>
      </w:r>
      <w:r w:rsidRPr="00CA4934">
        <w:rPr>
          <w:rFonts w:ascii="Times New Roman" w:hAnsi="Times New Roman"/>
          <w:sz w:val="28"/>
          <w:szCs w:val="28"/>
          <w:lang w:val="ru-RU"/>
        </w:rPr>
        <w:lastRenderedPageBreak/>
        <w:t>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скоростьи ускорение тела при равноускоренном движении, ускорение свободного падения, жёсткость пружины, коэффициент трения скольжения, механическая работаи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изображенийв плоском зеркале и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155.</w:t>
      </w:r>
      <w:r w:rsidR="0059439E">
        <w:rPr>
          <w:b w:val="0"/>
          <w:szCs w:val="28"/>
          <w:lang w:val="ru-RU"/>
        </w:rPr>
        <w:t>  Р</w:t>
      </w:r>
      <w:r w:rsidR="00134744" w:rsidRPr="00CA4934">
        <w:rPr>
          <w:b w:val="0"/>
          <w:szCs w:val="28"/>
          <w:lang w:val="ru-RU"/>
        </w:rPr>
        <w:t xml:space="preserve">абочая программа по учебному предмету «Химия»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59439E">
        <w:rPr>
          <w:rFonts w:ascii="Times New Roman" w:hAnsi="Times New Roman"/>
          <w:sz w:val="28"/>
          <w:szCs w:val="28"/>
          <w:lang w:val="ru-RU"/>
        </w:rPr>
        <w:t>1.  Р</w:t>
      </w:r>
      <w:r w:rsidR="00134744" w:rsidRPr="00CA4934">
        <w:rPr>
          <w:rFonts w:ascii="Times New Roman" w:hAnsi="Times New Roman"/>
          <w:sz w:val="28"/>
          <w:szCs w:val="28"/>
          <w:lang w:val="ru-RU"/>
        </w:rPr>
        <w:t>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предметы»)(далее соответственно – программа по химии, химия) включает пояснительную записку, содержание обучения, планируемые результаты освоения программыпо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 Пояснительная записка.</w:t>
      </w:r>
    </w:p>
    <w:p w:rsidR="00830B0D"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2.1. </w:t>
      </w:r>
      <w:r w:rsidR="00830B0D" w:rsidRPr="00CA4934">
        <w:rPr>
          <w:rFonts w:ascii="Times New Roman" w:hAnsi="Times New Roman"/>
          <w:sz w:val="28"/>
          <w:szCs w:val="28"/>
          <w:lang w:val="ru-RU"/>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w:t>
      </w:r>
      <w:r w:rsidR="00A41765">
        <w:rPr>
          <w:rFonts w:ascii="Times New Roman" w:hAnsi="Times New Roman"/>
          <w:sz w:val="28"/>
          <w:szCs w:val="28"/>
          <w:lang w:val="ru-RU"/>
        </w:rPr>
        <w:t xml:space="preserve">ООО,а также на основе </w:t>
      </w:r>
      <w:r w:rsidR="00830B0D" w:rsidRPr="00CA4934">
        <w:rPr>
          <w:rFonts w:ascii="Times New Roman" w:hAnsi="Times New Roman"/>
          <w:sz w:val="28"/>
          <w:szCs w:val="28"/>
          <w:lang w:val="ru-RU"/>
        </w:rPr>
        <w:t xml:space="preserve">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2.2. </w:t>
      </w:r>
      <w:r w:rsidR="00BB5991"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xml:space="preserve">, определяет количественные и качественные характеристики содержания, рекомендуемую последовательностьизучения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с учётом межпредметныхи внутрипредметных связей, логики учебного процесса, возрастных особенностей обучающихся, определяет возможности предмета для реализации требованийк результатам освоения основной образовательной программы на уровне основного общего образования,а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2.3. </w:t>
      </w:r>
      <w:r w:rsidR="00FB59B3"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пищевойи экологической безопасности, проблем здравоохранения.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этапомв формировании естественно­научной грамотности обучающихся;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A67132" w:rsidP="00E41B55">
      <w:pPr>
        <w:spacing w:after="0" w:line="350" w:lineRule="auto"/>
        <w:ind w:firstLine="567"/>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C37E8A" w:rsidRPr="00CA4934">
        <w:rPr>
          <w:rFonts w:ascii="Times New Roman" w:hAnsi="Times New Roman"/>
          <w:bCs/>
          <w:sz w:val="28"/>
          <w:szCs w:val="28"/>
          <w:lang w:val="ru-RU"/>
        </w:rPr>
        <w:t>ориентированна освоение обучающимися системы первоначальных понятий химии, основ неорганической химии и некоторых отдельных значимых понятийорганической химии.</w:t>
      </w:r>
    </w:p>
    <w:p w:rsidR="0071070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понятийо химическом элементе и веществе и системы понятий о химической реакции.Обе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p>
    <w:p w:rsidR="00710701"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знания рассматриваются на основе эмпирически полученныхи осмысленных фактов, развиваются последовательно от одного уровня к другому, выполняя функции объяснения и прогнозирования свойств, строенияи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A6713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B36C16" w:rsidRPr="00CA4934">
        <w:rPr>
          <w:rFonts w:ascii="Times New Roman" w:hAnsi="Times New Roman"/>
          <w:bCs/>
          <w:sz w:val="28"/>
          <w:szCs w:val="28"/>
          <w:lang w:val="ru-RU"/>
        </w:rPr>
        <w:t>предмета состоит в формировании системы химическихзнаний</w:t>
      </w:r>
      <w:r w:rsidR="00F433DE" w:rsidRPr="00CA4934">
        <w:rPr>
          <w:rFonts w:ascii="Times New Roman" w:hAnsi="Times New Roman"/>
          <w:sz w:val="28"/>
          <w:szCs w:val="28"/>
          <w:lang w:val="ru-RU"/>
        </w:rPr>
        <w:t>–</w:t>
      </w:r>
      <w:r w:rsidR="00B36C16" w:rsidRPr="00CA4934">
        <w:rPr>
          <w:rFonts w:ascii="Times New Roman" w:hAnsi="Times New Roman"/>
          <w:bCs/>
          <w:sz w:val="28"/>
          <w:szCs w:val="28"/>
          <w:lang w:val="ru-RU"/>
        </w:rPr>
        <w:t xml:space="preserve">важнейшихфактов,понятий,законов и теоретических положений, доступных обобщений мировоззренческого характера, языка науки, в приобщениик научным </w:t>
      </w:r>
      <w:r w:rsidR="00B36C16" w:rsidRPr="00CA4934">
        <w:rPr>
          <w:rFonts w:ascii="Times New Roman" w:hAnsi="Times New Roman"/>
          <w:bCs/>
          <w:sz w:val="28"/>
          <w:szCs w:val="28"/>
          <w:lang w:val="ru-RU"/>
        </w:rPr>
        <w:lastRenderedPageBreak/>
        <w:t>методам познания при изучении веществ и химических реакций,в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6C16" w:rsidRPr="00CA4934">
        <w:rPr>
          <w:rFonts w:ascii="Times New Roman" w:hAnsi="Times New Roman"/>
          <w:bCs/>
          <w:sz w:val="28"/>
          <w:szCs w:val="28"/>
          <w:lang w:val="ru-RU"/>
        </w:rPr>
        <w:t xml:space="preserve">правилбезопасногообращениясвеществами в повседневной жизни.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обучающихсяк самостоятельной познавательной деятельности, научным методам познания, формирующим мотивацию и развитие способностей к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функциональнойи естественно-научной грамотности,в том числе умений объяснять и оценивать явления окружающегомира,используязнанияи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здоровьяи окружающей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самоконтролюи самовоспитанию на основе усвоения общечеловеческих ценностей, готовностик осознанному выбору профиля и направленности дальнейшего обучения.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изученияхимии, –136 часов:в 8 классе –68 часов (2 часа в неделю), в 9 классе –68 часов(2 часа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155.</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E41B55">
      <w:pPr>
        <w:spacing w:after="0" w:line="35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w:t>
      </w:r>
      <w:r w:rsidRPr="00CA4934">
        <w:rPr>
          <w:rFonts w:ascii="Times New Roman" w:hAnsi="Times New Roman"/>
          <w:sz w:val="28"/>
          <w:szCs w:val="28"/>
          <w:lang w:val="ru-RU"/>
        </w:rPr>
        <w:lastRenderedPageBreak/>
        <w:t>(реакции горения). Оксиды. Применение кислорода. Способы получения кислородав лаборатории и промышленности. Круговорот кислорода в природе.Озон – аллотропная модификация кислорода.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Кислотыи соли.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Насыщенныеи ненасыщенные растворы. Растворимость веществ в воде. Массовая доля веществав растворе. Химические свойства воды. Основания. Роль растворов в природеи в жизни человека.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амфотерные)и несолеобразующие. Номенклатура оксидов. Физические и химические свойства оксидов.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Физическиеи химические свойства кислот. Ряд активности металлов Н.Н. Бекетова. Получение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качественное определение содержания кислородав воздухе, получение, собирание, распознавание и изучение свойств кислорода, наблюдение взаимодействия веществ с кислородом и условия возникновенияи </w:t>
      </w:r>
      <w:r w:rsidRPr="00CA4934">
        <w:rPr>
          <w:rFonts w:ascii="Times New Roman" w:hAnsi="Times New Roman"/>
          <w:sz w:val="28"/>
          <w:szCs w:val="28"/>
          <w:lang w:val="ru-RU"/>
        </w:rPr>
        <w:lastRenderedPageBreak/>
        <w:t xml:space="preserve">прекращения горения (пожара), ознакомление с образцами оксидов и описаниеих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элементапо его положению 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элементовдля развития науки и практики. Д.И. Менделеев – учёный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4.1. Вещество и химическая реакция.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соединенийв соответствии с положением элементов в Периодической системе и строениемих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вещества: виды химической связи. Типы кристаллических решёток, </w:t>
      </w:r>
      <w:r w:rsidRPr="00CA4934">
        <w:rPr>
          <w:rFonts w:ascii="Times New Roman" w:hAnsi="Times New Roman"/>
          <w:sz w:val="28"/>
          <w:szCs w:val="28"/>
          <w:lang w:val="ru-RU"/>
        </w:rPr>
        <w:lastRenderedPageBreak/>
        <w:t>зависимость свойств вещества от типа кристаллической решётки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скорости химической реакции. Понятие об обратимыхи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щелочейи солей (возможно использование видеоматериалов), проведение опытов, иллюстрирующих признаки протекания реакций ионного обмена (образование </w:t>
      </w:r>
      <w:r w:rsidRPr="00CA4934">
        <w:rPr>
          <w:rFonts w:ascii="Times New Roman" w:hAnsi="Times New Roman"/>
          <w:sz w:val="28"/>
          <w:szCs w:val="28"/>
          <w:lang w:val="ru-RU"/>
        </w:rPr>
        <w:lastRenderedPageBreak/>
        <w:t>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4.2. Неметаллы и их соединения.</w:t>
      </w:r>
    </w:p>
    <w:p w:rsidR="000D12C3"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w:t>
      </w:r>
      <w:r w:rsidRPr="00CA4934">
        <w:rPr>
          <w:rFonts w:ascii="Times New Roman" w:hAnsi="Times New Roman"/>
          <w:sz w:val="28"/>
          <w:szCs w:val="28"/>
          <w:lang w:val="ru-RU"/>
        </w:rPr>
        <w:lastRenderedPageBreak/>
        <w:t>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получениеи применение. Качественная реакция на карбонат­ионы. Использование карбонатовв быту, медицине, промышленности и сельском хозяйстве.</w:t>
      </w:r>
    </w:p>
    <w:p w:rsidR="00FD701E" w:rsidRPr="00CA4934" w:rsidRDefault="00134744"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FD701E" w:rsidRPr="00CA4934">
        <w:rPr>
          <w:rFonts w:ascii="Times New Roman" w:hAnsi="Times New Roman"/>
          <w:bCs/>
          <w:sz w:val="28"/>
          <w:szCs w:val="28"/>
          <w:lang w:val="ru-RU"/>
        </w:rPr>
        <w:t>Природные источники углеводородов (уголь, природный газ, нефть), продуктыих переработки (бензин), их роль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 и их роли в жизни человека. Материальное единство органическихи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хлорид­ионыи наблюдение признаков их протекания, опыты, отражающие физическиеи </w:t>
      </w:r>
      <w:r w:rsidRPr="00CA4934">
        <w:rPr>
          <w:rFonts w:ascii="Times New Roman" w:hAnsi="Times New Roman"/>
          <w:sz w:val="28"/>
          <w:szCs w:val="28"/>
          <w:lang w:val="ru-RU"/>
        </w:rPr>
        <w:lastRenderedPageBreak/>
        <w:t>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фосфораи их соединений (возможно использование видеоматериалов), образцами азотныхи фосфорных удобрений, получение, собирание, распознавание и изучение свойств аммиака, проведение качественных реакций на ион аммония и фосфат­иони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основанииих положения в Периодической системе химических элементов Д.И. Менделееваи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Оксидыи гидроксиды натрия и калия. Применение щелочных металлов и 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Щелочноземельные металлы магний и кальций: положение в Периодической системе химических элементов Д.И. Менделеева, строение их атомов, нахождениев природе. Физические и химические свойства магния и кальция. Важнейшие соединения кальция (оксид, гидроксид, соли). Жёсткость воды и способыеё устранения.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Pr="00CA4934">
        <w:rPr>
          <w:rFonts w:ascii="Times New Roman" w:hAnsi="Times New Roman"/>
          <w:sz w:val="28"/>
          <w:szCs w:val="28"/>
          <w:lang w:val="ru-RU"/>
        </w:rPr>
        <w:t>их состав, свойства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ознакомление с образцами металлов и сплавов,их физическими свойствами, изучение результатов коррозии металлов (возможно использование видеоматериалов), особенностей взаимодействия оксида кальцияи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задачпо теме «Важнейшие 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4.4. Химия и окружающая среда.</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помощьпри химических ожогах и отравлениях. </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изучение образцов материалов (стекло, сплавы </w:t>
      </w:r>
      <w:r w:rsidRPr="00CA4934">
        <w:rPr>
          <w:rFonts w:ascii="Times New Roman" w:hAnsi="Times New Roman"/>
          <w:sz w:val="28"/>
          <w:szCs w:val="28"/>
          <w:lang w:val="ru-RU"/>
        </w:rPr>
        <w:lastRenderedPageBreak/>
        <w:t>металлов, полимерные материалы).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4.5.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5.2. </w:t>
      </w:r>
      <w:r w:rsidR="000D12C3" w:rsidRPr="00CA4934">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ходе обучения химии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155.</w:t>
      </w:r>
      <w:r w:rsidR="00346B8E" w:rsidRPr="00CA4934">
        <w:rPr>
          <w:rFonts w:ascii="Times New Roman" w:hAnsi="Times New Roman"/>
          <w:sz w:val="28"/>
          <w:szCs w:val="28"/>
          <w:lang w:val="ru-RU"/>
        </w:rPr>
        <w:t xml:space="preserve">5.3.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историческомуи научному наследию, понимания значения химической науки в жизни современного общества, способности владеть достоверной 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отношенийв коллективе, коммуникативной компетентности в общественно полезной, учебно­исследовательской, творческой и других видах деятельности, готовностик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процессеэтой учебной деятельности, готовности оценивать своё поведение и поступкисвоих товарищей с позиции нравственных и правовых норм с учётом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основудля понимания сущности научной картины мира, представлений об основных закономерностях развития природы, взаимосвязях человека с природной средой,о роли химии в познании этих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знанийпо химии, необходимых для объяснения наблюдаемых процессов 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интереса к обучению и познанию, любознательности, готовностии </w:t>
      </w:r>
      <w:r w:rsidRPr="00CA4934">
        <w:rPr>
          <w:rFonts w:ascii="Times New Roman" w:hAnsi="Times New Roman"/>
          <w:sz w:val="28"/>
          <w:szCs w:val="28"/>
          <w:lang w:val="ru-RU"/>
        </w:rPr>
        <w:lastRenderedPageBreak/>
        <w:t>способности к самообразованию, проектной и исследовательской деятельности,к осознанному выбору направленности и уровня обучения в дальнейшем;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жизнина Земле, основе её существования, понимания ценности здорового и безопасного образа жизни, ответственного отношения к собственному физическомуи психическому здоровью, осознания ценности соблюдения правил безопасного поведения при работе с веществами, а также в ситуациях, угрожающих здоровьюи жизни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проблеми путей их решения посредством методов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A67132" w:rsidP="00E41B55">
      <w:pPr>
        <w:spacing w:after="0" w:line="350" w:lineRule="auto"/>
        <w:ind w:firstLine="709"/>
        <w:jc w:val="both"/>
        <w:rPr>
          <w:rFonts w:ascii="Times New Roman" w:hAnsi="Times New Roman"/>
          <w:sz w:val="28"/>
          <w:szCs w:val="28"/>
          <w:lang w:val="ru-RU"/>
        </w:rPr>
      </w:pPr>
      <w:bookmarkStart w:id="60" w:name="bookmark43"/>
      <w:bookmarkStart w:id="61" w:name="bookmark44"/>
      <w:bookmarkStart w:id="62" w:name="bookmark45"/>
      <w:r w:rsidRPr="00CA4934">
        <w:rPr>
          <w:rFonts w:ascii="Times New Roman" w:hAnsi="Times New Roman"/>
          <w:sz w:val="28"/>
          <w:szCs w:val="28"/>
          <w:lang w:val="ru-RU"/>
        </w:rPr>
        <w:t>155.</w:t>
      </w:r>
      <w:r w:rsidR="00134744" w:rsidRPr="00CA4934">
        <w:rPr>
          <w:rFonts w:ascii="Times New Roman" w:hAnsi="Times New Roman"/>
          <w:sz w:val="28"/>
          <w:szCs w:val="28"/>
          <w:lang w:val="ru-RU"/>
        </w:rPr>
        <w:t>5.4. </w:t>
      </w:r>
      <w:bookmarkEnd w:id="60"/>
      <w:bookmarkEnd w:id="61"/>
      <w:bookmarkEnd w:id="62"/>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w:t>
      </w:r>
      <w:r w:rsidR="00346B8E" w:rsidRPr="00CA4934">
        <w:rPr>
          <w:rFonts w:ascii="Times New Roman" w:hAnsi="Times New Roman"/>
          <w:sz w:val="28"/>
          <w:szCs w:val="28"/>
          <w:lang w:val="ru-RU"/>
        </w:rPr>
        <w:lastRenderedPageBreak/>
        <w:t xml:space="preserve">(закон,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xml:space="preserve">), которые используются в естественно-научных учебных предметах и позволяютна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понятиядля объяснения отдельных фактов и явлений, выбирать основания и критериидля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выводыи заключения;</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применять в процессе познания понятия (предметныеи метапредметные), символические (знаковые) модели, используемые в химии, преобразовывать широко применяемые в химии модельныепредставления – химический знак (символ элемента), химическая формулаи уравнение химической реакции – при решении учебно­познавательных задач,с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противоречияв </w:t>
      </w:r>
      <w:r w:rsidR="00B90E54" w:rsidRPr="00CA4934">
        <w:rPr>
          <w:rFonts w:ascii="Times New Roman" w:hAnsi="Times New Roman"/>
          <w:sz w:val="28"/>
          <w:szCs w:val="28"/>
          <w:lang w:val="ru-RU"/>
        </w:rPr>
        <w:t>изучаемых процессах и явлениях;</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опыта по планированию, организации и проведению </w:t>
      </w:r>
      <w:r w:rsidRPr="00CA4934">
        <w:rPr>
          <w:rFonts w:ascii="Times New Roman" w:hAnsi="Times New Roman"/>
          <w:sz w:val="28"/>
          <w:szCs w:val="28"/>
          <w:lang w:val="ru-RU"/>
        </w:rPr>
        <w:lastRenderedPageBreak/>
        <w:t>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заинтересованность в совместной со сверстниками познавательнойи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критериевпо </w:t>
      </w:r>
      <w:r w:rsidRPr="00CA4934">
        <w:rPr>
          <w:rFonts w:ascii="Times New Roman" w:hAnsi="Times New Roman"/>
          <w:sz w:val="28"/>
          <w:szCs w:val="28"/>
          <w:lang w:val="ru-RU"/>
        </w:rPr>
        <w:lastRenderedPageBreak/>
        <w:t>оценке качества выполненной работы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(однороднаяи неоднородная), валентность, относительная атомная и молекулярная масса, количество вещества, моль, молярная масса, массовая доля химического элементав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w:t>
      </w:r>
      <w:r w:rsidRPr="00CA4934">
        <w:rPr>
          <w:rFonts w:ascii="Times New Roman" w:hAnsi="Times New Roman"/>
          <w:sz w:val="28"/>
          <w:szCs w:val="28"/>
          <w:lang w:val="ru-RU"/>
        </w:rPr>
        <w:lastRenderedPageBreak/>
        <w:t>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элементовот их положения в Периодической системе, законов сохранения массы веществ, постоянства состава, атомно­молекулярного учения, закона Авогадро, описыватьи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распределениеих по электронным слоям);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соответствиис инструкциями по выполнению лабораторных химических опытов по получениюи собиранию газообразных веществ (водорода и кислорода), приготовлению растворов с определённой массовой долей растворённого вещества, планироватьи проводить химические эксперименты по распознаванию растворов щелочейи кислот с помощью индикаторов (лакмус, фенолфталеин, метилоранж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определять валентность и степень окисления химических элементовв соединениях различного состава, принадлежность веществ к определённому классу соединений по формулам, вид химической связи (ковалентная, ионная, </w:t>
      </w:r>
      <w:r w:rsidRPr="00CA4934">
        <w:rPr>
          <w:rFonts w:ascii="Times New Roman" w:hAnsi="Times New Roman"/>
          <w:sz w:val="28"/>
          <w:szCs w:val="28"/>
          <w:lang w:val="ru-RU"/>
        </w:rPr>
        <w:lastRenderedPageBreak/>
        <w:t>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таблице,с числовыми характеристиками строения атомов химических элементов (состави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соединенийв пределах малых периодов и главных подгрупп с учётом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 по изменению степеней окисления химических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молекулярныхи ионных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правила пользования химической посудой и лабораторным оборудованием, а также правила обращения с веществами в соответствиис </w:t>
      </w:r>
      <w:r w:rsidRPr="00CA4934">
        <w:rPr>
          <w:rFonts w:ascii="Times New Roman" w:hAnsi="Times New Roman"/>
          <w:sz w:val="28"/>
          <w:szCs w:val="28"/>
          <w:lang w:val="ru-RU"/>
        </w:rPr>
        <w:lastRenderedPageBreak/>
        <w:t>инструкциями по выполнению лабораторных химических опытов по получениюи собиранию газообразных веществ (аммиака и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(реальныйи мысленный).</w:t>
      </w:r>
    </w:p>
    <w:p w:rsidR="00134744" w:rsidRPr="00CA4934" w:rsidRDefault="00A67132" w:rsidP="00E41B55">
      <w:pPr>
        <w:pStyle w:val="1"/>
        <w:pBdr>
          <w:bottom w:val="none" w:sz="0" w:space="0" w:color="auto"/>
        </w:pBdr>
        <w:spacing w:before="0" w:line="350" w:lineRule="auto"/>
        <w:ind w:firstLine="708"/>
        <w:jc w:val="both"/>
        <w:rPr>
          <w:b w:val="0"/>
          <w:szCs w:val="28"/>
          <w:lang w:val="ru-RU"/>
        </w:rPr>
      </w:pPr>
      <w:bookmarkStart w:id="63" w:name="bookmark68"/>
      <w:bookmarkEnd w:id="63"/>
      <w:r w:rsidRPr="00CA4934">
        <w:rPr>
          <w:b w:val="0"/>
          <w:szCs w:val="28"/>
          <w:lang w:val="ru-RU"/>
        </w:rPr>
        <w:t>157.</w:t>
      </w:r>
      <w:r w:rsidR="00FF6EF6">
        <w:rPr>
          <w:b w:val="0"/>
          <w:szCs w:val="28"/>
          <w:lang w:val="ru-RU"/>
        </w:rPr>
        <w:t>  Р</w:t>
      </w:r>
      <w:r w:rsidR="00134744" w:rsidRPr="00CA4934">
        <w:rPr>
          <w:b w:val="0"/>
          <w:szCs w:val="28"/>
          <w:lang w:val="ru-RU"/>
        </w:rPr>
        <w:t>абочая программа по учебному предмету «Биология»</w:t>
      </w:r>
      <w:r w:rsidR="00C33A6F"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FF6EF6">
        <w:rPr>
          <w:rFonts w:ascii="Times New Roman" w:hAnsi="Times New Roman"/>
          <w:sz w:val="28"/>
          <w:szCs w:val="28"/>
          <w:lang w:val="ru-RU"/>
        </w:rPr>
        <w:t>1.  Р</w:t>
      </w:r>
      <w:r w:rsidR="00134744" w:rsidRPr="00CA4934">
        <w:rPr>
          <w:rFonts w:ascii="Times New Roman" w:hAnsi="Times New Roman"/>
          <w:sz w:val="28"/>
          <w:szCs w:val="28"/>
          <w:lang w:val="ru-RU"/>
        </w:rPr>
        <w:t>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2.2. Программа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направлена на формирование естественно-научной грамотности обучающихся и организацию изучения биологиина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2.3. Программа </w:t>
      </w:r>
      <w:r w:rsidR="00417855"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00134744" w:rsidRPr="00CA4934">
        <w:rPr>
          <w:rFonts w:ascii="Times New Roman" w:hAnsi="Times New Roman"/>
          <w:sz w:val="28"/>
          <w:szCs w:val="28"/>
          <w:lang w:val="ru-RU"/>
        </w:rPr>
        <w:t xml:space="preserve">а также рекомендуемую последовательность </w:t>
      </w:r>
      <w:r w:rsidR="00134744" w:rsidRPr="00CA4934">
        <w:rPr>
          <w:rFonts w:ascii="Times New Roman" w:hAnsi="Times New Roman"/>
          <w:sz w:val="28"/>
          <w:szCs w:val="28"/>
          <w:lang w:val="ru-RU"/>
        </w:rPr>
        <w:lastRenderedPageBreak/>
        <w:t>изучения тем, основанную на логике развития предметного содержания с учётом возрастных особенностей обучающихся.</w:t>
      </w:r>
    </w:p>
    <w:p w:rsidR="004178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2.4. 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 xml:space="preserve">обеспечивается решением </w:t>
      </w:r>
      <w:r w:rsidR="00134744" w:rsidRPr="00CA4934">
        <w:rPr>
          <w:rFonts w:ascii="Times New Roman" w:hAnsi="Times New Roman"/>
          <w:sz w:val="28"/>
          <w:szCs w:val="28"/>
          <w:lang w:val="ru-RU"/>
        </w:rPr>
        <w:lastRenderedPageBreak/>
        <w:t>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человекекак биосоциальном существе, о роли биологической науки в практической деятельности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информацией,в том числе о современных достижениях в области биологии, её анализи критическое оценивание;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готовойк сохранению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Общее число часов, рекомендованных для изучениябиологии, –238 часов:в 5 классе – 34 часа (1 час в неделю), в 6 классе – 34 часа(1 час в неделю), в 7 классе – 34 часа (1 час в неделю), в 8 классе – 68 часов(2 часа в неделю), в 9 классе – 68 часов (2 часа в неделю).</w:t>
      </w:r>
    </w:p>
    <w:p w:rsidR="00626C5D" w:rsidRPr="00CA4934" w:rsidRDefault="00626C5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3.1. Биология – наука о живой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Кабинет биологии. Правила поведения и работы в кабинете с биологическими приборами и инструментами.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Биологические термины, понятия, символы. Источники биологических знаний. Поиск информации с использованием различных источников(научно-популярная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3.2. Методы изучения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работыс ними.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наблюдениеми экспериментом.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3.3. Организмы – тела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3.4. Организмы и среда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3.5.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Природные зоны Земли, их обитатели. Флора и фауна природныхзон.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аквариумаи других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3.6. Живая природа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сквереили на пришкольной территории.</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4" w:name="_TOC_250012"/>
      <w:bookmarkEnd w:id="64"/>
      <w:r w:rsidRPr="00CA4934">
        <w:rPr>
          <w:rFonts w:ascii="Times New Roman" w:hAnsi="Times New Roman"/>
          <w:sz w:val="28"/>
          <w:szCs w:val="28"/>
          <w:lang w:val="ru-RU"/>
        </w:rPr>
        <w:t>157.</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4.1. Растительный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E41B55">
      <w:pPr>
        <w:spacing w:line="35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5640A9" w:rsidP="00E41B55">
      <w:pPr>
        <w:spacing w:line="350" w:lineRule="auto"/>
        <w:ind w:firstLine="851"/>
        <w:jc w:val="both"/>
        <w:rPr>
          <w:rFonts w:ascii="Times New Roman" w:hAnsi="Times New Roman"/>
          <w:sz w:val="28"/>
          <w:szCs w:val="28"/>
          <w:lang w:val="ru-RU"/>
        </w:rPr>
      </w:pPr>
      <w:r w:rsidRPr="00CA4934">
        <w:rPr>
          <w:rFonts w:ascii="Times New Roman" w:hAnsi="Times New Roman"/>
          <w:sz w:val="28"/>
          <w:szCs w:val="28"/>
          <w:lang w:val="ru-RU"/>
        </w:rPr>
        <w:t>157.4.2.</w:t>
      </w:r>
      <w:r w:rsidRPr="00CA4934">
        <w:rPr>
          <w:rFonts w:ascii="Times New Roman" w:hAnsi="Times New Roman"/>
          <w:sz w:val="28"/>
          <w:szCs w:val="28"/>
        </w:rPr>
        <w:t> </w:t>
      </w:r>
      <w:r w:rsidRPr="00CA4934">
        <w:rPr>
          <w:rFonts w:ascii="Times New Roman" w:hAnsi="Times New Roman"/>
          <w:sz w:val="28"/>
          <w:szCs w:val="28"/>
          <w:lang w:val="ru-RU"/>
        </w:rPr>
        <w:t>Строение имногообразие покрытосеменных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корней итипы корневых систем. Видоизменения корней.Корень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водыи минеральных веществ, необходимых растению (корневое давление, осмос). Видоизменение корней.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луковица.Их строение, биологическое и хозяйственное значение. Побег и почки. Листорасположение и листовая мозаика. Строение и функции листа. Простыеи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листорасположением(на комнатных растениях).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5640A9" w:rsidP="00E41B55">
      <w:pPr>
        <w:spacing w:line="350" w:lineRule="auto"/>
        <w:ind w:firstLine="709"/>
        <w:jc w:val="both"/>
        <w:rPr>
          <w:rFonts w:ascii="Times New Roman" w:hAnsi="Times New Roman"/>
          <w:sz w:val="28"/>
          <w:szCs w:val="28"/>
          <w:lang w:val="ru-RU"/>
        </w:rPr>
      </w:pPr>
      <w:r w:rsidRPr="00CA4934">
        <w:rPr>
          <w:rFonts w:ascii="Times New Roman" w:hAnsi="Times New Roman"/>
          <w:iCs/>
          <w:sz w:val="28"/>
          <w:szCs w:val="28"/>
          <w:lang w:val="ru-RU"/>
        </w:rPr>
        <w:t>157.4.3</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Жизнедеятельность растительного организма.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фотосинтезав природе и в жизни человека.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w:t>
      </w:r>
      <w:r w:rsidRPr="00CA4934">
        <w:rPr>
          <w:rFonts w:ascii="Times New Roman" w:hAnsi="Times New Roman"/>
          <w:sz w:val="28"/>
          <w:szCs w:val="28"/>
          <w:lang w:val="ru-RU"/>
        </w:rPr>
        <w:lastRenderedPageBreak/>
        <w:t>Поступление в лист атмосферного воздуха. Сильная запылённость воздуха,как препятствие для дыхания листьев. Стебель как орган дыхания (наличие устьицв кожице, чечевичек). Особенности дыхания растений. Взаимосвязь дыхания растения с фотосинтезом.</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врастении.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веществв растении. Выделение урастений. Листопад.</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Наблюдение за ростом побега.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 Содержание обучения в 7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5.1. Систематические группы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Строениеи жизнедеятельность зелёных водорослей. Размножение зелёных водорослей (бесполое и половое). Бурые и красные водоросли, их строениеи жизнедеятельность. Значение водорослей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развитияна примере зелёного мха кукушкин лён. Роль мхов в заболачивании почви торфообразовании. Использование торфа и продуктов его переработкив хозяйственной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семейств,их использование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хламидомонадыи хлореллы).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5.2. Развитие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палеонтологическийили краеведческий музей).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5.3. Растения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5.4. Растения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Культурные растения и их происхождение. Центры многообразияи происхождения культурных растений. Земледелие. Культурные растения сельскохозяйственных угодий: овощные, плодово-ягодные, полевые. Растения </w:t>
      </w:r>
      <w:r w:rsidRPr="00CA4934">
        <w:rPr>
          <w:rFonts w:ascii="Times New Roman" w:hAnsi="Times New Roman"/>
          <w:sz w:val="28"/>
          <w:szCs w:val="28"/>
          <w:lang w:val="ru-RU"/>
        </w:rPr>
        <w:lastRenderedPageBreak/>
        <w:t>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5.5. Грибы. Лишайники. Бактерии.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сообществахи жизни человека. Промышленное выращивание шляпочных грибов (шампиньоны).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плодовых тел шляпочных грибов (или изучение </w:t>
      </w:r>
      <w:r w:rsidRPr="00CA4934">
        <w:rPr>
          <w:rFonts w:ascii="Times New Roman" w:hAnsi="Times New Roman"/>
          <w:sz w:val="28"/>
          <w:szCs w:val="28"/>
          <w:lang w:val="ru-RU"/>
        </w:rPr>
        <w:lastRenderedPageBreak/>
        <w:t>шляпочных грибов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65" w:name="_TOC_250010"/>
      <w:bookmarkEnd w:id="65"/>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6.1. Животный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6.2. Строение и жизнедеятельность организма животного.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ходьбаи другое). Рычажные конечности.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Дыхание животных. Значение дыхания. Газообмен через всю поверхность </w:t>
      </w:r>
      <w:r w:rsidRPr="00CA4934">
        <w:rPr>
          <w:rFonts w:ascii="Times New Roman" w:hAnsi="Times New Roman"/>
          <w:sz w:val="28"/>
          <w:szCs w:val="28"/>
          <w:lang w:val="ru-RU"/>
        </w:rPr>
        <w:lastRenderedPageBreak/>
        <w:t>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Раздражимостьу одноклеточных животных. Таксисы (фототаксис, трофотаксис, хемотаксиси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слухау позвоночных, их усложнение. Органы обоняния, вкуса и осязанияу беспозвоночных и позвоночных животных. Орган боковой линии у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Поведение животных. Врождённое и приобретённое поведение (инстинкти научение). Научение: условные рефлексы, импринтинг (запечатление), инсайт </w:t>
      </w:r>
      <w:r w:rsidRPr="00CA4934">
        <w:rPr>
          <w:rFonts w:ascii="Times New Roman" w:hAnsi="Times New Roman"/>
          <w:sz w:val="28"/>
          <w:szCs w:val="28"/>
          <w:lang w:val="ru-RU"/>
        </w:rPr>
        <w:lastRenderedPageBreak/>
        <w:t>(постижение). Поведение: пищевое, оборонительное, территориальное, брачное, исследовательское. Стимулы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6.3. Систематические группы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Одноклеточные животные – простейшие. Строение и жизнедеятельность простейших. Местообитание и образ жизни. Образование цистыпри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w:t>
      </w:r>
      <w:r w:rsidRPr="00CA4934">
        <w:rPr>
          <w:rFonts w:ascii="Times New Roman" w:hAnsi="Times New Roman"/>
          <w:sz w:val="28"/>
          <w:szCs w:val="28"/>
          <w:lang w:val="ru-RU"/>
        </w:rPr>
        <w:lastRenderedPageBreak/>
        <w:t>профилактики, вызываемые одноклеточными животными (малярийный плазмодий).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наблюдениеза её передвижением. Изучение хемотаксиса.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Изготовление модели клетки простейшего (амёбы, инфузории-туфелькии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приспособленияк паразитизму, вред, наносимый человеку, сельскохозяйственным растениями животным. Меры по предупреждению заражения паразитическими червями. Роль червей как почвообразователей.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Наблюдениеза реакцией дождевого червя на раздражители.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приспособлений паразитических червей к паразитизму(на готовых влажных и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жукаили других крупных насекомых-вредителей).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рыбы(на примере живой рыбы в банке с водой).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Приспособленность птиц к различным условиям среды. Значение птиц в природеи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Ластоногиеи Китообразные. Парнокопытные и Непарнокопытные. Приматы. Семейства отряда Хищные: собачьи, кошачьи, куньи, медвежьи.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6.4. Развитие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6.5. Животные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влажностина животных. Приспособленность животных к условиям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6.6. Животные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животныхна основе научного подхода. Загрязнение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отбор,дикие предки домашних животных. Значение домашних животныхв жизни человека. Животные сельскохозяйственных угодий. Методы борьбыс животными-вредителями.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6" w:name="_TOC_250009"/>
      <w:bookmarkEnd w:id="66"/>
      <w:r w:rsidRPr="00CA4934">
        <w:rPr>
          <w:rFonts w:ascii="Times New Roman" w:hAnsi="Times New Roman"/>
          <w:sz w:val="28"/>
          <w:szCs w:val="28"/>
          <w:lang w:val="ru-RU"/>
        </w:rPr>
        <w:t>157.</w:t>
      </w:r>
      <w:r w:rsidR="00134744" w:rsidRPr="00CA4934">
        <w:rPr>
          <w:rFonts w:ascii="Times New Roman" w:hAnsi="Times New Roman"/>
          <w:sz w:val="28"/>
          <w:szCs w:val="28"/>
          <w:lang w:val="ru-RU"/>
        </w:rPr>
        <w:t>7.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 Человек – биосоциальный вид.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w:t>
      </w:r>
      <w:r w:rsidRPr="00CA4934">
        <w:rPr>
          <w:rFonts w:ascii="Times New Roman" w:hAnsi="Times New Roman"/>
          <w:sz w:val="28"/>
          <w:szCs w:val="28"/>
          <w:lang w:val="ru-RU"/>
        </w:rPr>
        <w:lastRenderedPageBreak/>
        <w:t>как биосоциального существа.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7.2. Структура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Органыи системы органов. Организм как единое целое. Взаимосвязь органов и системкак основа гомеостаза.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7.3. Нейрогуморальная регуляция.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системакак единое целое. Нарушения в работе нервной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7.4. Опора и движение.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связанныес прямохождением и трудовой деятельностью.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травмахопорно-двигательного аппарата.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7.5. Внутренняя среда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Пастераи И.И. Мечникова по изучению иммунитета.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7.6. Кровообращение.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помощьпри кровотечениях.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покоеи после дозированных физических нагрузок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7.7. Дыхание.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дыхания. Влияние различных факторов на частоту </w:t>
      </w:r>
      <w:r w:rsidRPr="00CA4934">
        <w:rPr>
          <w:rFonts w:ascii="Times New Roman" w:hAnsi="Times New Roman"/>
          <w:sz w:val="28"/>
          <w:szCs w:val="28"/>
          <w:lang w:val="ru-RU"/>
        </w:rPr>
        <w:lastRenderedPageBreak/>
        <w:t>дыхания.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7.8. Питание и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7.9. Обмен веществ и превращение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витаминовв пище.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7.10. Кожа.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и функции кожи. Кожа и её производные. Кожа и терморегуляция. </w:t>
      </w:r>
      <w:r w:rsidRPr="00CA4934">
        <w:rPr>
          <w:rFonts w:ascii="Times New Roman" w:hAnsi="Times New Roman"/>
          <w:sz w:val="28"/>
          <w:szCs w:val="28"/>
          <w:lang w:val="ru-RU"/>
        </w:rPr>
        <w:lastRenderedPageBreak/>
        <w:t>Влияние на кожу факторов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кожии их предупреждения. Профилактика и первая помощь при тепловом и солнечном ударах, ожогах и обморожениях.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7.11. Выделение.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7.12.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7.13. Органы чувств и сенсорные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чувств и их значение. Анализаторы. Сенсорные системы. Глази </w:t>
      </w:r>
      <w:r w:rsidRPr="00CA4934">
        <w:rPr>
          <w:rFonts w:ascii="Times New Roman" w:hAnsi="Times New Roman"/>
          <w:sz w:val="28"/>
          <w:szCs w:val="28"/>
          <w:lang w:val="ru-RU"/>
        </w:rPr>
        <w:lastRenderedPageBreak/>
        <w:t>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7.14. Поведение и психика.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7.15. Человек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действиена организм человека. Зависимость здоровья человека от состояния окружающей среды. Микроклимат жилых помещений. Соблюдение правил поведенияв окружающей среде, в опасных и чрезвычайных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 xml:space="preserve">8.1. Освоение учебного предмета «Биология» науровне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 xml:space="preserve">8.2.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деятельностинаее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гордостьза вклад российских и советских учёных в развитие мировой биологической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норми норм экологической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человекав медицине и биологии;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понимание роли биологии в формировании эстетической культуры личности;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биологическойи экологической направленности, интерес к практическому изучению профессий, связанных с биологией;</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задачв области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9</w:t>
      </w:r>
      <w:r w:rsidR="00134744" w:rsidRPr="00CA4934">
        <w:rPr>
          <w:rFonts w:ascii="Times New Roman" w:hAnsi="Times New Roman"/>
          <w:sz w:val="28"/>
          <w:szCs w:val="28"/>
          <w:lang w:val="ru-RU"/>
        </w:rPr>
        <w:t>) адаптации обучающегося к изменяющимся условиям социальнойи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условияхна основании анализа биологической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7" w:name="_TOC_250007"/>
      <w:r w:rsidRPr="00CA4934">
        <w:rPr>
          <w:rFonts w:ascii="Times New Roman" w:hAnsi="Times New Roman"/>
          <w:sz w:val="28"/>
          <w:szCs w:val="28"/>
          <w:lang w:val="ru-RU"/>
        </w:rPr>
        <w:t>157.</w:t>
      </w:r>
      <w:r w:rsidR="00134744" w:rsidRPr="00CA4934">
        <w:rPr>
          <w:rFonts w:ascii="Times New Roman" w:hAnsi="Times New Roman"/>
          <w:sz w:val="28"/>
          <w:szCs w:val="28"/>
          <w:lang w:val="ru-RU"/>
        </w:rPr>
        <w:t>8.3. 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8.3.1. 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67"/>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закономерностии противоречия в рассматриваемых фактах и наблюдениях, предлагать критериидля выявления закономерностей и противоречий;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A67132"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lastRenderedPageBreak/>
        <w:t>157.</w:t>
      </w:r>
      <w:r w:rsidR="00807FAE" w:rsidRPr="00CA4934">
        <w:rPr>
          <w:rFonts w:ascii="Times New Roman" w:hAnsi="Times New Roman"/>
          <w:sz w:val="28"/>
          <w:szCs w:val="28"/>
          <w:lang w:val="ru-RU"/>
        </w:rPr>
        <w:t>8.3.2. Овладение универсальными учебными коммуникативными действиями:</w:t>
      </w:r>
    </w:p>
    <w:p w:rsidR="00807FAE" w:rsidRPr="00CA4934" w:rsidRDefault="00807FAE"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E41B55">
      <w:pPr>
        <w:spacing w:after="0" w:line="350" w:lineRule="auto"/>
        <w:ind w:firstLine="709"/>
        <w:jc w:val="both"/>
        <w:rPr>
          <w:rFonts w:ascii="Times New Roman" w:hAnsi="Times New Roman"/>
          <w:sz w:val="28"/>
          <w:szCs w:val="28"/>
          <w:lang w:val="ru-RU"/>
        </w:rPr>
      </w:pPr>
      <w:bookmarkStart w:id="68" w:name="_TOC_250006"/>
      <w:r w:rsidRPr="00CA4934">
        <w:rPr>
          <w:rFonts w:ascii="Times New Roman" w:hAnsi="Times New Roman"/>
          <w:sz w:val="28"/>
          <w:szCs w:val="28"/>
          <w:lang w:val="ru-RU"/>
        </w:rPr>
        <w:t>2) совместная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планировать организацию совместной работы, определять свою роль (с учётом </w:t>
      </w:r>
      <w:r w:rsidRPr="00CA4934">
        <w:rPr>
          <w:rFonts w:ascii="Times New Roman" w:hAnsi="Times New Roman"/>
          <w:sz w:val="28"/>
          <w:szCs w:val="28"/>
          <w:lang w:val="ru-RU"/>
        </w:rP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8"/>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8.3.3. Овладение универсальными учебными регулятивными действиями:</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учитывать контекст и предвидеть трудности, которые могут возникнутьпри </w:t>
      </w:r>
      <w:r w:rsidRPr="00CA4934">
        <w:rPr>
          <w:rFonts w:ascii="Times New Roman" w:hAnsi="Times New Roman"/>
          <w:sz w:val="28"/>
          <w:szCs w:val="28"/>
          <w:lang w:val="ru-RU"/>
        </w:rPr>
        <w:lastRenderedPageBreak/>
        <w:t>решении учебной биологической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 Предметные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связанныес биологией (4–5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флорыи фауны природных зон Земли,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на конкретных примерах связь знаний биологии со знаниями </w:t>
      </w:r>
      <w:r w:rsidRPr="00CA4934">
        <w:rPr>
          <w:rFonts w:ascii="Times New Roman" w:hAnsi="Times New Roman"/>
          <w:sz w:val="28"/>
          <w:szCs w:val="28"/>
          <w:lang w:val="ru-RU"/>
        </w:rPr>
        <w:lastRenderedPageBreak/>
        <w:t>по математике,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измеренияи сравнения живых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рисуноки измерение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микроскопамипри рассматривании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69" w:name="_TOC_250004"/>
      <w:bookmarkEnd w:id="69"/>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описывать строение и жизнедеятельность растительного организма(на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урокеи во </w:t>
      </w:r>
      <w:r w:rsidRPr="00CA4934">
        <w:rPr>
          <w:rFonts w:ascii="Times New Roman" w:hAnsi="Times New Roman"/>
          <w:sz w:val="28"/>
          <w:szCs w:val="28"/>
          <w:lang w:val="ru-RU"/>
        </w:rPr>
        <w:lastRenderedPageBreak/>
        <w:t>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70" w:name="_TOC_250003"/>
      <w:bookmarkEnd w:id="70"/>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биологиисо знаниями по математике, физике, географии, технологии, литературе,и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системыв другую;</w:t>
      </w:r>
    </w:p>
    <w:p w:rsidR="00134744"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r w:rsidR="00134744"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71" w:name="_TOC_250002"/>
      <w:bookmarkEnd w:id="71"/>
      <w:r w:rsidRPr="00CA4934">
        <w:rPr>
          <w:rFonts w:ascii="Times New Roman" w:hAnsi="Times New Roman"/>
          <w:sz w:val="28"/>
          <w:szCs w:val="28"/>
          <w:lang w:val="ru-RU"/>
        </w:rPr>
        <w:t>157.</w:t>
      </w:r>
      <w:r w:rsidR="00134744" w:rsidRPr="00CA493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между строением, </w:t>
      </w:r>
      <w:r w:rsidRPr="00CA4934">
        <w:rPr>
          <w:rFonts w:ascii="Times New Roman" w:hAnsi="Times New Roman"/>
          <w:sz w:val="28"/>
          <w:szCs w:val="28"/>
          <w:lang w:val="ru-RU"/>
        </w:rPr>
        <w:lastRenderedPageBreak/>
        <w:t>жизнедеятельностью и средой обитания животных изучаемых систематических 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насекомыхи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представителей отдельных систематических групп животныхи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лишайникамии бактериями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человекаи его повседневной жизни, объяснять значение животных в природе и жизни человека;</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на конкретных примерах связь знаний по биологии со знаниями по математике, физике, химии, географии, технологии, предметов </w:t>
      </w:r>
      <w:r w:rsidRPr="00CA4934">
        <w:rPr>
          <w:rFonts w:ascii="Times New Roman" w:hAnsi="Times New Roman"/>
          <w:sz w:val="28"/>
          <w:szCs w:val="28"/>
          <w:lang w:val="ru-RU"/>
        </w:rPr>
        <w:lastRenderedPageBreak/>
        <w:t>гуманитарного циклов,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bookmarkStart w:id="72" w:name="_TOC_250001"/>
      <w:bookmarkEnd w:id="72"/>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нескольких(3–4) источников, преобразовывать информацию из одной знаковой системыв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мира,его происхождение, отличия человека от животных, приспособленностьк различным экологическим факторам (человеческие расы и адаптивные типы людей), родство человеческих рас;</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w:t>
      </w:r>
      <w:r w:rsidRPr="00CA4934">
        <w:rPr>
          <w:rFonts w:ascii="Times New Roman" w:hAnsi="Times New Roman"/>
          <w:sz w:val="28"/>
          <w:szCs w:val="28"/>
          <w:lang w:val="ru-RU"/>
        </w:rPr>
        <w:lastRenderedPageBreak/>
        <w:t>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профилактикив предупреждении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микроскопомс </w:t>
      </w:r>
      <w:r w:rsidRPr="00CA4934">
        <w:rPr>
          <w:rFonts w:ascii="Times New Roman" w:hAnsi="Times New Roman"/>
          <w:sz w:val="28"/>
          <w:szCs w:val="28"/>
          <w:lang w:val="ru-RU"/>
        </w:rPr>
        <w:lastRenderedPageBreak/>
        <w:t>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4F76B7"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основаниядля извлечения и обобщения информации из нескольких (4–5) источников; преобразовывать информацию из одной знаковой системы 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создавать письменные и устные сообщения, используя понятийный аппарат изученного раздела биологии, сопровождать выступление презентациейс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159.</w:t>
      </w:r>
      <w:r w:rsidR="00C866E0">
        <w:rPr>
          <w:b w:val="0"/>
          <w:szCs w:val="28"/>
          <w:lang w:val="ru-RU"/>
        </w:rPr>
        <w:t>  Р</w:t>
      </w:r>
      <w:r w:rsidR="00134744" w:rsidRPr="00CA4934">
        <w:rPr>
          <w:b w:val="0"/>
          <w:szCs w:val="28"/>
          <w:lang w:val="ru-RU"/>
        </w:rPr>
        <w:t>абочая программа по учебному курсу «Основыдуховно-нравственной культуры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C866E0">
        <w:rPr>
          <w:rFonts w:ascii="Times New Roman" w:hAnsi="Times New Roman"/>
          <w:sz w:val="28"/>
          <w:szCs w:val="28"/>
          <w:lang w:val="ru-RU"/>
        </w:rPr>
        <w:t>1.  Р</w:t>
      </w:r>
      <w:r w:rsidR="00134744" w:rsidRPr="00CA4934">
        <w:rPr>
          <w:rFonts w:ascii="Times New Roman" w:hAnsi="Times New Roman"/>
          <w:sz w:val="28"/>
          <w:szCs w:val="28"/>
          <w:lang w:val="ru-RU"/>
        </w:rPr>
        <w:t>абочая программа по учебному курсу «Основыдуховно-нравственной культуры народов России» (предметная область«Основы духовно-нравственной культуры народов России») (далеесоответственно – программа по ОДНКНР, ОДНКНР) включает пояснительную записку, содержание обучения, планируемые результаты освоения программыпо ОДНКНР.</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 Программа по ОДНКНР составлена на основе требованийк результатам освоения основной образовательной программы основного общего образования, представленных вФГОС ООО, с у</w:t>
      </w:r>
      <w:r w:rsidR="00C866E0">
        <w:rPr>
          <w:rFonts w:ascii="Times New Roman" w:hAnsi="Times New Roman"/>
          <w:sz w:val="28"/>
          <w:szCs w:val="28"/>
          <w:lang w:val="ru-RU"/>
        </w:rPr>
        <w:t xml:space="preserve">четом </w:t>
      </w:r>
      <w:r w:rsidR="00134744" w:rsidRPr="00CA4934">
        <w:rPr>
          <w:rFonts w:ascii="Times New Roman" w:hAnsi="Times New Roman"/>
          <w:sz w:val="28"/>
          <w:szCs w:val="28"/>
          <w:lang w:val="ru-RU"/>
        </w:rPr>
        <w:t xml:space="preserve">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 xml:space="preserve">2.2. В программе по ОДНКНР соблюдается преемственностьс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00134744"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00134744" w:rsidRPr="00CA4934">
        <w:rPr>
          <w:rFonts w:ascii="Times New Roman" w:hAnsi="Times New Roman"/>
          <w:sz w:val="28"/>
          <w:szCs w:val="28"/>
          <w:lang w:val="ru-RU"/>
        </w:rPr>
        <w:t xml:space="preserve">носит культурологическийи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00134744"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структуреи закономерностях развития социума, о прошлом и настоящем родной страны, находить в истории российского общества существенные связи с традиционной </w:t>
      </w:r>
      <w:r w:rsidR="00134744" w:rsidRPr="00CA4934">
        <w:rPr>
          <w:rFonts w:ascii="Times New Roman" w:hAnsi="Times New Roman"/>
          <w:sz w:val="28"/>
          <w:szCs w:val="28"/>
          <w:lang w:val="ru-RU"/>
        </w:rPr>
        <w:lastRenderedPageBreak/>
        <w:t>духовно-нравственной культурой России</w:t>
      </w:r>
      <w:r w:rsidR="00624C8B"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w:t>
      </w:r>
      <w:r w:rsidR="00CC1938"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В процессе изучения курса</w:t>
      </w:r>
      <w:r w:rsidR="00CC1938" w:rsidRPr="00CA4934">
        <w:rPr>
          <w:rFonts w:ascii="Times New Roman" w:hAnsi="Times New Roman"/>
          <w:sz w:val="28"/>
          <w:szCs w:val="28"/>
          <w:lang w:val="ru-RU"/>
        </w:rPr>
        <w:t xml:space="preserve"> ОДНКНР</w:t>
      </w:r>
      <w:r w:rsidR="00134744"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обществаего духовно-нравственным обликом</w:t>
      </w:r>
      <w:r w:rsidR="00CC1938" w:rsidRPr="00CA4934">
        <w:rPr>
          <w:rFonts w:ascii="Times New Roman" w:hAnsi="Times New Roman"/>
          <w:sz w:val="28"/>
          <w:szCs w:val="28"/>
          <w:lang w:val="ru-RU"/>
        </w:rPr>
        <w:t>,и</w:t>
      </w:r>
      <w:r w:rsidR="00134744" w:rsidRPr="00CA4934">
        <w:rPr>
          <w:rFonts w:ascii="Times New Roman" w:hAnsi="Times New Roman"/>
          <w:sz w:val="28"/>
          <w:szCs w:val="28"/>
          <w:lang w:val="ru-RU"/>
        </w:rPr>
        <w:t>зучают основные компоненты культуры,её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760079"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Содержание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624C8B" w:rsidRPr="00CA4934">
        <w:rPr>
          <w:rFonts w:ascii="Times New Roman" w:hAnsi="Times New Roman"/>
          <w:sz w:val="28"/>
          <w:szCs w:val="28"/>
          <w:lang w:val="ru-RU"/>
        </w:rPr>
        <w:t>2.7</w:t>
      </w:r>
      <w:r w:rsidR="00134744" w:rsidRPr="00CA4934">
        <w:rPr>
          <w:rFonts w:ascii="Times New Roman" w:hAnsi="Times New Roman"/>
          <w:sz w:val="28"/>
          <w:szCs w:val="28"/>
          <w:lang w:val="ru-RU"/>
        </w:rPr>
        <w:t xml:space="preserve">. Материал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обучающийсякак личность).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Принцип культурологичности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предметаи его смысловых акцентах.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Принцип соответствия требованиям возрастной педагогикии психологии включает отбор тем и содержания курса согласно приоритетным зонам ближайшего развития для 5–6 классов, когнитивным способностями социальным потребностям обучающихся, содержанию гуманитарныхи общественно-научных учебных предметов.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xml:space="preserve">. Принцип формирования гражданского самосознанияи общероссийской гражданской идентичности обучающихся в процессе изучения курса ОДНКНР включает осознание важности наднациональногои надконфессионального гражданского единства народов Россиикак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00134744"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Целями изучения учебного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способностик диалогу с представителями других культур и мировоззрений;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Цели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определяют следующие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и усвоение знаний о нормах общественной моралии нравственности как основополагающих элементах духовной культуры современного </w:t>
      </w:r>
      <w:r w:rsidRPr="00CA4934">
        <w:rPr>
          <w:rFonts w:ascii="Times New Roman" w:hAnsi="Times New Roman"/>
          <w:sz w:val="28"/>
          <w:szCs w:val="28"/>
          <w:lang w:val="ru-RU"/>
        </w:rPr>
        <w:lastRenderedPageBreak/>
        <w:t>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расширению и систематизации знаний и представлений обучающихсяо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формированию основ морали и нравственности, воплощённых в семейных, </w:t>
      </w:r>
      <w:r w:rsidRPr="00CA4934">
        <w:rPr>
          <w:rFonts w:ascii="Times New Roman" w:hAnsi="Times New Roman"/>
          <w:sz w:val="28"/>
          <w:szCs w:val="28"/>
          <w:lang w:val="ru-RU"/>
        </w:rPr>
        <w:lastRenderedPageBreak/>
        <w:t>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воспитанию патриотизма, уважения к истории, языку, культурными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поступкови событий на основе осознания главенствующей роли духовно-нравственных ценностей в социальных и культурно-исторических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возможностейдля активной самостоятельной познавательной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Общее число часов, рекомендованных для изучения курсаОДНКНР, – 68 часов: в 5 классе – 34 часа (1 час в неделю), в 6 классе – 34 часа(1 час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159.</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3.1. 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Языккак инструмент культуры. Важность коммуникации между людьми. Языки народов мира,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8. 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3.2. 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человечества.Как связаны Родина и семья? Что такое Родина и Отечество?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3.3. 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Культуракак духовный мир человека. Мораль. Нравственность. Патриотизм. Реализация ценностей в культуре. Творчество: что это такое? Границы творчества. Традициии новации в культуре. Границы культур. Созидательный труд. Важность трудакак творческой деятельности, как реализации.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3.4. 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сказкик роману. Зачем нужны литературные произведения? Внутренний мир человекаи его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памятьи преемственность поколений, единство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Тема 24. Регионы России: культурное многообразие. Историческиеи </w:t>
      </w:r>
      <w:r w:rsidRPr="00CA4934">
        <w:rPr>
          <w:rFonts w:ascii="Times New Roman" w:hAnsi="Times New Roman"/>
          <w:sz w:val="28"/>
          <w:szCs w:val="28"/>
          <w:lang w:val="ru-RU"/>
        </w:rPr>
        <w:lastRenderedPageBreak/>
        <w:t>социальные причины культурного разнообразия. Каждый регион уникален. Малая Родина – часть общего Отечества.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традициив России. Народные праздники как память культуры, как воплощениедуховно-нравственных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народав его музыке и инструментах.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моралии нравственности. Национальная литература. Богатство культуры народав его литературе.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Докладс использованием разнообразного зрительного ряда и других источников.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4.1. 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труди его механизация. Что такое технологии и как они влияют на культуру и ценности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Мир религий в истории. Религии народов России сегодня. Государствообразующие и традиционные религии как источникдуховно-нравственных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4.2. 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Правои равенство в правах. Свобода как ценность. Долг как её ограничение. Обществокак регулятор свободы.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обществои религиозный идеал человека.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Автобиография и автопортрет: кто я и что я люблю. Как устроена моя жизнь. </w:t>
      </w:r>
      <w:r w:rsidRPr="00CA4934">
        <w:rPr>
          <w:rFonts w:ascii="Times New Roman" w:hAnsi="Times New Roman"/>
          <w:sz w:val="28"/>
          <w:szCs w:val="28"/>
          <w:lang w:val="ru-RU"/>
        </w:rPr>
        <w:lastRenderedPageBreak/>
        <w:t>Выполнение проекта.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4.3. 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представителямэтих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Меценаты, философы, религиозные лидеры, врачи, учёные, педагоги. </w:t>
      </w:r>
      <w:r w:rsidRPr="00CA4934">
        <w:rPr>
          <w:rFonts w:ascii="Times New Roman" w:hAnsi="Times New Roman"/>
          <w:sz w:val="28"/>
          <w:szCs w:val="28"/>
          <w:lang w:val="ru-RU"/>
        </w:rPr>
        <w:lastRenderedPageBreak/>
        <w:t>Важность меценатства для духовно-нравственного развития личностисамого мецената и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наукив благополучие страны. Важность морали и нравственности в науке, в деятельности учёных.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4.4. 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Государство как объединяющее начало. Социальная сторона праваи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школыили класса через добрые дела.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31. 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5.2.1.</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учебнойи воспитательной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5.2.2.</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уваженияк Отечеству, прошлому и настоящему многонационального народа Россиичерез представления об исторической роли культур народов России, традиционных </w:t>
      </w:r>
      <w:r w:rsidRPr="00CA4934">
        <w:rPr>
          <w:rFonts w:ascii="Times New Roman" w:hAnsi="Times New Roman"/>
          <w:sz w:val="28"/>
          <w:szCs w:val="28"/>
          <w:lang w:val="ru-RU"/>
        </w:rPr>
        <w:lastRenderedPageBreak/>
        <w:t>религий, духовно-нравственных ценностей в становлении российской государственности;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Россиии человечества и знание основных норм морали, нравственных и духовных идеалов, хранимых в культурных традициях народов России, готовность на их основек сознательному самоограничению в поступках, поведении, расточительном потребительстве;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52158A" w:rsidP="00E41B55">
      <w:pPr>
        <w:spacing w:after="0" w:line="35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pict>
          <v:line id="Line 5"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w:r>
      <w:r w:rsidR="00134744" w:rsidRPr="00CA4934">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самообразованиюна основе мотивации к обучению и познанию через развитие способностейк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социальных норм, правил поведения, ролей и форм социальной </w:t>
      </w:r>
      <w:r w:rsidRPr="00CA4934">
        <w:rPr>
          <w:rFonts w:ascii="Times New Roman" w:hAnsi="Times New Roman"/>
          <w:sz w:val="28"/>
          <w:szCs w:val="28"/>
          <w:lang w:val="ru-RU"/>
        </w:rPr>
        <w:lastRenderedPageBreak/>
        <w:t>жизни в группах и сообществах, включая взрослые и социальные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чувстви нравственного поведения, осознанного и ответственного отношенияк собственным поступкам, осознание значения семьи в жизни человека и общества, принятие ценности семейной жизни, уважительное и заботливое отношениек членам своей семьи через знание основных норм морали, нравственных, духовных идеалов, хранимых в культурных традициях народов России, готовностьна их основе к сознательному самоограничению в поступках, поведении, расточительном потреблении.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(используютсяв нескольких предметных областях) и универсальные учебные действия (познавательные, коммуникативные, регулятивные), способность их использоватьв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логическое рассуждение, умозаключение (индуктивное, дедуктивное, по аналогии)и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создавать, применять и преобразовывать знаки и символы, моделии схемы для решения учебных и познавательных задач(знаково-символические/моделирование);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учебное сотрудничество и совместную деятельностьс учителем и сверстниками;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потребностейдля планирования и регуляции своей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мотивыи интересы своей познавательной деятельности (целеполагание);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соотносить свои действия с планируемыми результатами, </w:t>
      </w:r>
      <w:r w:rsidRPr="00CA4934">
        <w:rPr>
          <w:rFonts w:ascii="Times New Roman" w:hAnsi="Times New Roman"/>
          <w:sz w:val="28"/>
          <w:szCs w:val="28"/>
          <w:lang w:val="ru-RU"/>
        </w:rPr>
        <w:lastRenderedPageBreak/>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(познавательная рефлексия, саморегуляция)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историческом пути формирования </w:t>
      </w:r>
      <w:r w:rsidRPr="00CA4934">
        <w:rPr>
          <w:rFonts w:ascii="Times New Roman" w:hAnsi="Times New Roman"/>
          <w:sz w:val="28"/>
          <w:szCs w:val="28"/>
          <w:lang w:val="ru-RU"/>
        </w:rPr>
        <w:lastRenderedPageBreak/>
        <w:t>многонационального состава населения Российской Федерации, его мирном характере и причинах его формирования;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дружбымежду народами и нациями, обосновывать их необходимость.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влияниена миропонимание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носителядуховно-нравственных смыслов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числев организации межкультурного диалога и взаимодействия;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языкаи их происхождении.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соотноситьс реальными проявлениями культурного многообразия;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уметь выделять общие черты в культуре различных народов, обосновыватьих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условийи взаимодействия с другими этносами.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формамиих репрезентации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Россиии их картины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термин «образование» и уметь обосновать его важностьдля </w:t>
      </w:r>
      <w:r w:rsidRPr="00CA4934">
        <w:rPr>
          <w:rFonts w:ascii="Times New Roman" w:hAnsi="Times New Roman"/>
          <w:sz w:val="28"/>
          <w:szCs w:val="28"/>
          <w:lang w:val="ru-RU"/>
        </w:rPr>
        <w:lastRenderedPageBreak/>
        <w:t>личности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Россиии их необходимости;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культуройи духовно-нравственными ценностями на основе местной культурно-исторической специфики;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соответствиис культурно-историческими условиями её существования;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доказывать важность семьи как хранителя традицийи её </w:t>
      </w:r>
      <w:r w:rsidRPr="00CA4934">
        <w:rPr>
          <w:rFonts w:ascii="Times New Roman" w:hAnsi="Times New Roman"/>
          <w:sz w:val="28"/>
          <w:szCs w:val="28"/>
          <w:lang w:val="ru-RU"/>
        </w:rPr>
        <w:lastRenderedPageBreak/>
        <w:t>воспитательную 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«Отечество»и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что такое история семьи, каковы формы её выраженияи сохранения;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важностькак ключевых элементах семейных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выраженныхв фольклорных сюжетах;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семьив произведениях художественной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и понимать, что такое семейное хозяйство и домашний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взаимосвязьс социально-экономической структурой общества в форме большой и малой семей;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культуройи духовно-нравственными ценностями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трансляциидуховно-нравственных ценностей, морали и нравственности как фактора культурной преемственности.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контекстедуховно-нравственной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«личность»в быту, в контексте культуры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осознавать и доказывать важность морально- нравственных ограниченийв творчестве;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событиямии культурой. Обосновывать важность изучения истории как духовно-нравственного долга гражданина и патриота.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находить и обозначать средства выражения морального и нравственного </w:t>
      </w:r>
      <w:r w:rsidRPr="00CA4934">
        <w:rPr>
          <w:rFonts w:ascii="Times New Roman" w:hAnsi="Times New Roman"/>
          <w:sz w:val="28"/>
          <w:szCs w:val="28"/>
          <w:lang w:val="ru-RU"/>
        </w:rPr>
        <w:lastRenderedPageBreak/>
        <w:t>смысла в литературных произведениях.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обогащениядуховно-нравственных идеалов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регионы,где они традиционно проживают;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важностькак элементов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уровнемнаучно-технического развития и типами жилищ;</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обосновывать и доказывать важность музыки как культурного явления,как </w:t>
      </w:r>
      <w:r w:rsidRPr="00CA4934">
        <w:rPr>
          <w:rFonts w:ascii="Times New Roman" w:hAnsi="Times New Roman"/>
          <w:sz w:val="28"/>
          <w:szCs w:val="28"/>
          <w:lang w:val="ru-RU"/>
        </w:rPr>
        <w:lastRenderedPageBreak/>
        <w:t>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важностьи нужность этих языковых выразительных средств;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фольклоракак отражения истории народа и его ценностей, морали и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оценивать и устанавливать границы и приоритеты взаимодействия </w:t>
      </w:r>
      <w:r w:rsidRPr="00CA4934">
        <w:rPr>
          <w:rFonts w:ascii="Times New Roman" w:hAnsi="Times New Roman"/>
          <w:sz w:val="28"/>
          <w:szCs w:val="28"/>
          <w:lang w:val="ru-RU"/>
        </w:rPr>
        <w:lastRenderedPageBreak/>
        <w:t>между людьми разной этнической, религиозной и гражданской идентичностина доступном для шестиклассников уровне (с учётом их возрастных особенностей);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физическойи политической географии;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соответствиис их особенностями.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единстваперед требованиями национального самоопределения отдельных этносов.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отличияот природных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культурыи социальной структурой общества, их взаимосвязь с духовно-нравственным состоянием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прогрессоми этапами развития социума.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устройствав полиэтничном государстве, важность сохранения исторической памяти отдельных этносов;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зависимостиот его принадлежности к тому или иному народу;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Россиии особенностями исторического периода;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Россииот их локализации в конкретных климатических, географическихи культурно-исторических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социальнойи духовно-нравственной важности;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взаимосвязи между механизацией домашнего труда и изменениями </w:t>
      </w:r>
      <w:r w:rsidRPr="00CA4934">
        <w:rPr>
          <w:rFonts w:ascii="Times New Roman" w:hAnsi="Times New Roman"/>
          <w:sz w:val="28"/>
          <w:szCs w:val="28"/>
          <w:lang w:val="ru-RU"/>
        </w:rPr>
        <w:lastRenderedPageBreak/>
        <w:t>социальных взаимосвязей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обществена различных этапах его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зависимостьот процесса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гоуровня</w:t>
      </w:r>
      <w:r w:rsidRPr="00CA4934">
        <w:rPr>
          <w:rFonts w:ascii="Times New Roman" w:hAnsi="Times New Roman"/>
          <w:sz w:val="28"/>
          <w:szCs w:val="28"/>
          <w:lang w:val="ru-RU"/>
        </w:rPr>
        <w:t xml:space="preserve"> образования, её роль в современных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формированиядуховно-нравственных ориентиров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связанныхс правами;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паритетамежду правами и обязанностями человека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обосновывать роль религий как источника культурного развития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историии культуры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Россиии его приоритет перед идеологией индивидуализма;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этапы,а также потребности человека для гармоничного развития существования на каждом из этапов;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обосновывать важность взаимодействия человека и общества, характеризовать негативные эффекты социальной изоляции;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ролив развитии личности, во взаимодействии с другими людьми.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человекав государствообразующих религиях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знания,его системообразующую роль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общества,как его внутреннюю самоактуализацию;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историии культуре народов России и соотносить их с личным опытом;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соотносить понятия «мораль», «нравственность», «ценности»с </w:t>
      </w:r>
      <w:r w:rsidRPr="00CA4934">
        <w:rPr>
          <w:rFonts w:ascii="Times New Roman" w:hAnsi="Times New Roman"/>
          <w:sz w:val="28"/>
          <w:szCs w:val="28"/>
          <w:lang w:val="ru-RU"/>
        </w:rPr>
        <w:lastRenderedPageBreak/>
        <w:t>самопознанием и рефлексией на доступном для обучающихся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преодолениядля самого себя;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стороны,а также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«псевдогероизм»через значимость для общества и понимание последствий.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отношений»в приложении к его нравственному и духовному развитию;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«коллективизм»и приводить примеры из истории, культуры и литературы;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предпринимательства»в социальном аспекте.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общества»как многостороннее явление, в том числе обусловленное несовершенствомдуховно-нравственных идеалов 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последствийна доступном для понимания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и понимать важность гуманизма для формирования высоконравственной </w:t>
      </w:r>
      <w:r w:rsidRPr="00CA4934">
        <w:rPr>
          <w:rFonts w:ascii="Times New Roman" w:hAnsi="Times New Roman"/>
          <w:sz w:val="28"/>
          <w:szCs w:val="28"/>
          <w:lang w:val="ru-RU"/>
        </w:rPr>
        <w:lastRenderedPageBreak/>
        <w:t>личности, государственной политики, взаимоотношений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обществав целом и для духовно-нравственного развития личности самого мецената;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рольв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обосновывать важность понимания истории науки, получения и обоснования </w:t>
      </w:r>
      <w:r w:rsidRPr="00CA4934">
        <w:rPr>
          <w:rFonts w:ascii="Times New Roman" w:hAnsi="Times New Roman"/>
          <w:sz w:val="28"/>
          <w:szCs w:val="28"/>
          <w:lang w:val="ru-RU"/>
        </w:rPr>
        <w:lastRenderedPageBreak/>
        <w:t>научного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вкладв доказательство этих понятий.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трудав определённой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ориентированностьна ценности толерантности, уважения к другим народам, их истории и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соотноситьэто понятие с необходимыми нравственными качествами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адаптироватьих к потребностям класса.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которыеему присущи.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основные признаки понятия «человек» с использованием исторических и культурных примеров, их осмысление и оценку,как с </w:t>
      </w:r>
      <w:r w:rsidRPr="00CA4934">
        <w:rPr>
          <w:rFonts w:ascii="Times New Roman" w:hAnsi="Times New Roman"/>
          <w:sz w:val="28"/>
          <w:szCs w:val="28"/>
          <w:lang w:val="ru-RU"/>
        </w:rPr>
        <w:lastRenderedPageBreak/>
        <w:t>положительной, так и с отрицательной стороны.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5.5. Система оценки результатов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160.</w:t>
      </w:r>
      <w:r w:rsidR="00C866E0">
        <w:rPr>
          <w:b w:val="0"/>
          <w:szCs w:val="28"/>
          <w:lang w:val="ru-RU"/>
        </w:rPr>
        <w:t>  Р</w:t>
      </w:r>
      <w:r w:rsidR="00866D0B" w:rsidRPr="00CA4934">
        <w:rPr>
          <w:b w:val="0"/>
          <w:szCs w:val="28"/>
          <w:lang w:val="ru-RU"/>
        </w:rPr>
        <w:t xml:space="preserve">абочая программа по учебному предмету «Изобразительное искусство».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C866E0">
        <w:rPr>
          <w:rFonts w:ascii="Times New Roman" w:hAnsi="Times New Roman"/>
          <w:sz w:val="28"/>
          <w:szCs w:val="28"/>
          <w:lang w:val="ru-RU"/>
        </w:rPr>
        <w:t>1.  Р</w:t>
      </w:r>
      <w:r w:rsidR="00866D0B" w:rsidRPr="00CA4934">
        <w:rPr>
          <w:rFonts w:ascii="Times New Roman" w:hAnsi="Times New Roman"/>
          <w:sz w:val="28"/>
          <w:szCs w:val="28"/>
          <w:lang w:val="ru-RU"/>
        </w:rPr>
        <w:t>абочая программа по учебному предмету «Изобразительное искусство» (предметная область «Искусство»)(далее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 Пояснительная записка.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воспитанияи </w:t>
      </w:r>
      <w:r w:rsidR="00866D0B" w:rsidRPr="00CA4934">
        <w:rPr>
          <w:rFonts w:ascii="Times New Roman" w:hAnsi="Times New Roman"/>
          <w:sz w:val="28"/>
          <w:szCs w:val="28"/>
          <w:lang w:val="ru-RU"/>
        </w:rPr>
        <w:lastRenderedPageBreak/>
        <w:t>социализации обучающих</w:t>
      </w:r>
      <w:r w:rsidR="00C866E0">
        <w:rPr>
          <w:rFonts w:ascii="Times New Roman" w:hAnsi="Times New Roman"/>
          <w:sz w:val="28"/>
          <w:szCs w:val="28"/>
          <w:lang w:val="ru-RU"/>
        </w:rPr>
        <w:t xml:space="preserve">ся, представленных в </w:t>
      </w:r>
      <w:r w:rsidR="00866D0B" w:rsidRPr="00CA4934">
        <w:rPr>
          <w:rFonts w:ascii="Times New Roman" w:hAnsi="Times New Roman"/>
          <w:sz w:val="28"/>
          <w:szCs w:val="28"/>
          <w:lang w:val="ru-RU"/>
        </w:rPr>
        <w:t xml:space="preserve">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программе воспитания.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2.2.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 xml:space="preserve">как формы эмоционально-ценностного, эстетического освоения мира, формы самовыражения и ориентациив художественном и нравственном пространстве культуры.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2.3. 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 xml:space="preserve">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искусстве,в национальных образах предметно-материальной и пространственной среды,в понимании красоты человека.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2.4.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2.5. Программа по изобразительному искусству ориентированана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866D0B"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выраженияв пространственных формах духовных ценностей, формирование представленийо месте и значении художественной деятельности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 обучающихся представлений об отечественной и мировой </w:t>
      </w:r>
      <w:r w:rsidRPr="00CA4934">
        <w:rPr>
          <w:rFonts w:ascii="Times New Roman" w:hAnsi="Times New Roman"/>
          <w:sz w:val="28"/>
          <w:szCs w:val="28"/>
          <w:lang w:val="ru-RU"/>
        </w:rPr>
        <w:lastRenderedPageBreak/>
        <w:t>художественной культуре во всём многообразии её видов;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виденияи преобразования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декоративно-прикладных,в архитектуре и дизайне, опыта художественного творчества в компьютерной графике и анимации, фотографии, работы в синтетических искусствах (театри кино) (вариативно);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Россиичерез освоение отечественной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часа(1 час в неделю), в 7 классе – 34 часа (1 час в неделю).</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 xml:space="preserve">Содержание программы по изобразительному искусству на уровне основного общего образования структурировано по 4 модулям (3 инвариантныхи 1 вариативный). Инвариантные модули реализуются последовательнов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классахили во внеурочной деятельности.</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№1 «Декоративно-прикладное и народное искусство» (5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Модуль №2 «Живопись, графика, скульптура» (6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№3 «Архитектура и дизайн» (7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№4 «Изображение в синтетических, экранных видах искусстваи художественная фотография» (вариативный).</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3.1. 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росписипо дереву, вышивки. Освоение навыков декоративного обобщения в процессе практической творческой работы.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функциональногои символического – в её постройке и украшении.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Выполнение рисунков – эскизов орнаментального декора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жизнидля каждого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мудростиих выразительной формы и орнаментально-символического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костюмадля различных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промысловв разных регионах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выражениев форме, цветовом решении, орнаментике костюма черт национального своеобразия.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Искусствои ремесло. Традиции культуры, особенные для каждого региона.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Разнообразие материалов народных ремёсел и их связьс регионально-национальным бытом (дерево, береста, керамика, металл, кость, мех и кожа, шерсть и лён).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приёмыи композиционные особенности городецкой росписи.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w:t>
      </w:r>
      <w:r w:rsidRPr="00CA4934">
        <w:rPr>
          <w:rFonts w:ascii="Times New Roman" w:hAnsi="Times New Roman"/>
          <w:sz w:val="28"/>
          <w:szCs w:val="28"/>
          <w:lang w:val="ru-RU"/>
        </w:rPr>
        <w:lastRenderedPageBreak/>
        <w:t>миниатюры в сохранении и развитии традиций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указующийили декоративный знак.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 Содержание обучения в 6 классе.</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160.4.1. 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Пространственные и временные виды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материалы,их особые свойства.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холодныйи тёплый цвет, понятие цветовых отношений; колорит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движениев скульптуре. Круглая скульптура. Произведения мелкой пластики. Виды рельефа.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Основы графической грамоты: правила объёмного изображения предметовна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натурыили по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европейскихи отечественных живописцев. Опыт создания живописного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отечественноми европейском.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импрессионистови постимпрессионистов. Представления о пленэрной живописи 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Венециановаи его учеников: А. Саврасова, И. Шишкина. Пейзажная живопись И. Левитанаи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Творческий опыт в создании композиционного живописного пейзажа своей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Многообразиев понимании образа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перспективаи ритмическая организация плоскости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целостностьв организации художественных выразительных средств и взаимосвязи всех компонентов произведения.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местов развитии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Картина К. Брюллова «Последний день Помпеи», исторические картиныв </w:t>
      </w:r>
      <w:r w:rsidRPr="00CA4934">
        <w:rPr>
          <w:rFonts w:ascii="Times New Roman" w:hAnsi="Times New Roman"/>
          <w:sz w:val="28"/>
          <w:szCs w:val="28"/>
          <w:lang w:val="ru-RU"/>
        </w:rPr>
        <w:lastRenderedPageBreak/>
        <w:t>творчестве В. Сурикова и других. Исторический образ России в картинах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работанад этюдами, уточнения композиции в эскизах, картон композиции, работанад холстом.</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выражениекак «духовная ось», соединяющая жизненные позиции разных поколений.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«Христосв пустыне», Н. Ге. «Тайная вечеря», В. Поленов. «Христос и грешница»). Иконопись как великое проявление русской культуры. Язык изображения в иконе –его религиозный и символический смысл.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мирав изобразительном искусстве.</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 Содержание обучения в 7 классе.</w:t>
      </w:r>
    </w:p>
    <w:p w:rsidR="00370EBB" w:rsidRPr="00CA4934" w:rsidRDefault="00370EBB" w:rsidP="00E41B55">
      <w:pPr>
        <w:tabs>
          <w:tab w:val="left" w:pos="6674"/>
        </w:tab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160.5.1. Модуль № 3 «Архитектура и дизайн».</w:t>
      </w:r>
      <w:r w:rsidRPr="00CA4934">
        <w:rPr>
          <w:rFonts w:ascii="Times New Roman" w:hAnsi="Times New Roman"/>
          <w:sz w:val="28"/>
          <w:szCs w:val="28"/>
          <w:lang w:val="ru-RU"/>
        </w:rPr>
        <w:tab/>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выражениев ней мировосприятия, духовно-ценностных позиций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Материальная культура человечества как уникальная информация о жизни </w:t>
      </w:r>
      <w:r w:rsidRPr="00CA4934">
        <w:rPr>
          <w:rFonts w:ascii="Times New Roman" w:hAnsi="Times New Roman"/>
          <w:sz w:val="28"/>
          <w:szCs w:val="28"/>
          <w:lang w:val="ru-RU"/>
        </w:rPr>
        <w:lastRenderedPageBreak/>
        <w:t>людей в разные исторические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целесообразностии красоты.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симметрияи асимметрия, динамическая и статичная композиция, контраст, нюанс, акцент, замкнутость или открытость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буквыкак изобразительно-смысловой символ.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Логотип как графический знак, эмблема или стилизованный графический </w:t>
      </w:r>
      <w:r w:rsidRPr="00CA4934">
        <w:rPr>
          <w:rFonts w:ascii="Times New Roman" w:hAnsi="Times New Roman"/>
          <w:sz w:val="28"/>
          <w:szCs w:val="28"/>
          <w:lang w:val="ru-RU"/>
        </w:rPr>
        <w:lastRenderedPageBreak/>
        <w:t>символ. Функции логотипа. Шрифтовой логотип. Знаковый логотип.</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дизайнепри соединении текста 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коллажаили на основе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способыего обозначения на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объёмови их сочетаний на образный характер постройки.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вещии её форма. Образ времени в предметах, создаваемых человеком.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w:t>
      </w:r>
      <w:r w:rsidRPr="00CA4934">
        <w:rPr>
          <w:rFonts w:ascii="Times New Roman" w:hAnsi="Times New Roman"/>
          <w:sz w:val="28"/>
          <w:szCs w:val="28"/>
          <w:lang w:val="ru-RU"/>
        </w:rPr>
        <w:lastRenderedPageBreak/>
        <w:t>функции предмета. Влияние развития технологий и материалов на изменение формы предмета.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функцийи материала изготовления.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макетированиес использованием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художественнойи материальной культуры разных народов и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домв предметно-пространственной среде жизни разных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фотографиями другим видам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технологическиеи эстетические предпосылки и истоки. Социальный аспект «перестройки»в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средыи индивидуальном образе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композицииили дизайн-проекта оформления витрины магазина.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построениеего интерьера. Дизайн пространственно-предметной среды интерьера.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вещив образно-стилевом решении интерьера» в форме создания коллажной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единствес ландшафтно-парковой средой.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участкав виде схемы-чертежа.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Единство эстетического и функционального в объёмнопространственной </w:t>
      </w:r>
      <w:r w:rsidRPr="00CA4934">
        <w:rPr>
          <w:rFonts w:ascii="Times New Roman" w:hAnsi="Times New Roman"/>
          <w:sz w:val="28"/>
          <w:szCs w:val="28"/>
          <w:lang w:val="ru-RU"/>
        </w:rPr>
        <w:lastRenderedPageBreak/>
        <w:t>организации среды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заказаи индивидуальности человека, его вкуса, потребностей и возможностей.Образно-личностное проектирование в дизайне и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культуракак параметры создания собственного костюма или комплекта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субкультураи подростковая мода. Унификация одежды и индивидуальный стиль. Ансамбльв костюме. Роль фантазии и вкуса в подборе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людейи строительства нового мира.</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йдеятельности</w:t>
      </w:r>
      <w:r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Мультимедиа и объединение множества воспринимаемых человеком </w:t>
      </w:r>
      <w:r w:rsidRPr="00CA4934">
        <w:rPr>
          <w:rFonts w:ascii="Times New Roman" w:hAnsi="Times New Roman"/>
          <w:sz w:val="28"/>
          <w:szCs w:val="28"/>
          <w:lang w:val="ru-RU"/>
        </w:rPr>
        <w:lastRenderedPageBreak/>
        <w:t>информационных средств на экране цифрового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праздникови их визуальный облик.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Сотворчествохудожника-постановщика с драматургом, режиссёром и актёрами.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дагеротипадо компьютерных технологий.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Композиция кадра, ракурс, плановость, графический ритм.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постановочнаяи документальная.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связьс направлениями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живописными графическим портретом. Опыт выполнения портретных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значениеи влияние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времении влияние фотообраза на жизнь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работенад фильмом. Сложносоставной язык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оборудованиеи его возможности для создания анимации. Коллективный характер деятельностипо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эфири его 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видеорядаи художественного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Роль искусства в жизни общества и его влияние на жизнь каждого человека.</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достигаютсяв единстве учебной и воспитательной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обучающихсяк культуре, мотивацию к познанию и обучению, готовность к саморазвитиюи активному участию в социально значимой деятельности.</w:t>
      </w:r>
    </w:p>
    <w:p w:rsidR="00866D0B" w:rsidRPr="00CA4934" w:rsidRDefault="00866D0B" w:rsidP="00E41B55">
      <w:pPr>
        <w:spacing w:after="0" w:line="35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Программа по изобразительному искусству направлена на активное приобщение обучающихся к ценностям мировой и отечественной культуры.При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работы,а также участие в общих художественных проектах создают условиядля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концентрирующаяв себе эстетический, художественный и нравственный мировой опыт, раскрытие которого составляет суть учебного предмета. Учебные задания направленына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занятияхпо изобразительному искусству способствует освоению базовых ценностей – формированию отношения к миру, жизни, человеку, семье, труду, культурекак духовному богатству общества и важному условию ощущения человеком полноты проживаемой жизни.</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Эстетическое воспитание: воспитание чувственной сферы обучающегосяна основе всего спектра эстетических категорий: прекрасное, безобразное, трагическое, комическое, высокое, низменное. Искусство понимаетсякак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Pr="00CA4934">
        <w:rPr>
          <w:rFonts w:ascii="Times New Roman" w:hAnsi="Times New Roman"/>
          <w:sz w:val="28"/>
          <w:szCs w:val="28"/>
          <w:lang w:val="ru-RU"/>
        </w:rPr>
        <w:lastRenderedPageBreak/>
        <w:t>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E41B55">
      <w:pPr>
        <w:spacing w:after="0" w:line="35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проектовна уроках изобразительного искусства и при выполнении заданийкультурно-исторической направленности.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природы,её образа в произведениях искусства и личной художественно-творческой работе.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трудоваяи смысловая деятельность формирует такие качества, как навыки практической(не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Воспитывающая предметно-эстетическая среда.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160.6.2. </w:t>
      </w:r>
      <w:r w:rsidR="00866D0B" w:rsidRPr="00CA4934">
        <w:rPr>
          <w:rFonts w:ascii="Times New Roman" w:hAnsi="Times New Roman"/>
          <w:sz w:val="28"/>
          <w:szCs w:val="28"/>
          <w:lang w:val="ru-RU"/>
        </w:rPr>
        <w:t>В результате освоения программы по изобразительному искусствуна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целогои предметов между собой;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 xml:space="preserve">универсальных познавательных </w:t>
      </w:r>
      <w:r w:rsidR="00866D0B" w:rsidRPr="00CA4934">
        <w:rPr>
          <w:rFonts w:ascii="Times New Roman" w:hAnsi="Times New Roman"/>
          <w:bCs/>
          <w:sz w:val="28"/>
          <w:szCs w:val="28"/>
          <w:lang w:val="ru-RU"/>
        </w:rPr>
        <w:lastRenderedPageBreak/>
        <w:t>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соответственно,по назначению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материалапо установленной или выбранной теме;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0C7A0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.2.3. У обучающегося будут сформированы умения работатьс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технологии,для поиска и отбора информации на основе образовательных задач и заданных критериев;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таблицахи схемах;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темув различных видах её представления: в рисунках и эскизах, тексте, таблицах, схемах, электронных презентациях.</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воспринимать и формулировать суждения, выражать эмоции в соответствиис целями и условиями общения, развивая способность к эмпатии и опираясьна </w:t>
      </w:r>
      <w:r w:rsidRPr="00CA4934">
        <w:rPr>
          <w:rFonts w:ascii="Times New Roman" w:hAnsi="Times New Roman"/>
          <w:sz w:val="28"/>
          <w:szCs w:val="28"/>
          <w:lang w:val="ru-RU"/>
        </w:rPr>
        <w:lastRenderedPageBreak/>
        <w:t>восприятие окружающих;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.2.6. У обучающегося будут сформированы умения самоконтролякак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развивать способность управлять собственными эмоциями, стремитьсяк пониманию эмоций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педагогамии межвозрастном взаимодействии.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произведения декоративно-прикладного искусства по материалу </w:t>
      </w:r>
      <w:r w:rsidRPr="00CA4934">
        <w:rPr>
          <w:rFonts w:ascii="Times New Roman" w:hAnsi="Times New Roman"/>
          <w:sz w:val="28"/>
          <w:szCs w:val="28"/>
          <w:lang w:val="ru-RU"/>
        </w:rPr>
        <w:lastRenderedPageBreak/>
        <w:t>(дерево,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мира,в предметной среде которого выражено отношение человека к труду, к природе,к добру и злу, к жизни в целом;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освоить конструкцию народного праздничного костюма, его образный стройи символическое значение его декора, знать о разнообразии форм и украшений </w:t>
      </w:r>
      <w:r w:rsidRPr="00CA4934">
        <w:rPr>
          <w:rFonts w:ascii="Times New Roman" w:hAnsi="Times New Roman"/>
          <w:sz w:val="28"/>
          <w:szCs w:val="28"/>
          <w:lang w:val="ru-RU"/>
        </w:rPr>
        <w:lastRenderedPageBreak/>
        <w:t>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промыслов,о соотношении ремесла 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декорав произведениях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изображать фрагменты орнаментов, отдельные сюжеты, деталиили </w:t>
      </w:r>
      <w:r w:rsidRPr="00CA4934">
        <w:rPr>
          <w:rFonts w:ascii="Times New Roman" w:hAnsi="Times New Roman"/>
          <w:sz w:val="28"/>
          <w:szCs w:val="28"/>
          <w:lang w:val="ru-RU"/>
        </w:rPr>
        <w:lastRenderedPageBreak/>
        <w:t>общий вид изделий ряда отечественных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работыпо оформлению пространства школы и школьных праздников.</w:t>
      </w:r>
    </w:p>
    <w:p w:rsidR="006956B0"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объяснятьих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материалыдля графики, живописи, скульптуры;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лепкойиз пластилина, а также использовать возможности применять другие доступные </w:t>
      </w:r>
      <w:r w:rsidRPr="00CA4934">
        <w:rPr>
          <w:rFonts w:ascii="Times New Roman" w:hAnsi="Times New Roman"/>
          <w:sz w:val="28"/>
          <w:szCs w:val="28"/>
          <w:lang w:val="ru-RU"/>
        </w:rPr>
        <w:lastRenderedPageBreak/>
        <w:t>художественные материалы;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уметьих применять в практике рисунка;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представленияо пластической выразительности скульптуры, соотношении пропорцийв изображении предметов или животных.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перспективыи изображения объёмного предмета в двухмерном пространстве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Рембрандти других портретистов);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способах объёмного изображения головы человека, </w:t>
      </w:r>
      <w:r w:rsidRPr="00CA4934">
        <w:rPr>
          <w:rFonts w:ascii="Times New Roman" w:hAnsi="Times New Roman"/>
          <w:sz w:val="28"/>
          <w:szCs w:val="28"/>
          <w:lang w:val="ru-RU"/>
        </w:rPr>
        <w:lastRenderedPageBreak/>
        <w:t>создавать зарисовки объёмной конструкции головы, понимать термин «ракурс»и определять его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искусства,о выражении характера человека и образа эпохи 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эпох,о разнообразии графических средств в изображении образа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средствапри создании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западноми отечественном.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применятьих в рисунке;</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низкийи высокий горизонт, перспективные сокращения, центральная и угловая перспектива;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природыв романтическом пейзаже и пейзаже творчества импрессионистови постимпрессионистов;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и уметь рассказывать историю пейзажа в русской живописи, </w:t>
      </w:r>
      <w:r w:rsidRPr="00CA4934">
        <w:rPr>
          <w:rFonts w:ascii="Times New Roman" w:hAnsi="Times New Roman"/>
          <w:sz w:val="28"/>
          <w:szCs w:val="28"/>
          <w:lang w:val="ru-RU"/>
        </w:rPr>
        <w:lastRenderedPageBreak/>
        <w:t>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природыпо памяти и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пространствакак выражения самобытного лица культуры и истории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культурпо их </w:t>
      </w:r>
      <w:r w:rsidRPr="00CA4934">
        <w:rPr>
          <w:rFonts w:ascii="Times New Roman" w:hAnsi="Times New Roman"/>
          <w:sz w:val="28"/>
          <w:szCs w:val="28"/>
          <w:lang w:val="ru-RU"/>
        </w:rPr>
        <w:lastRenderedPageBreak/>
        <w:t>стилистическим признакам и изобразительным традициям (Древний Египет, Китай, античный мир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картин,как «Последний день Помпеи» К. Брюллова, «Боярыня Морозова» В. Сурикова, «Бурлаки на Волге» И. Репина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работанад композицией.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произведениях великих европейских художниковна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картинойна библейские темы;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культуре,в жизни общества, в жизни человека.</w:t>
      </w:r>
    </w:p>
    <w:p w:rsidR="00A81FBC" w:rsidRPr="00CA4934" w:rsidRDefault="00A81FBC"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искусства,то есть искусства художественного построения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построениипредметно-пространственной среды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рассуждать о влиянии предметно-пространственной среды на чувства, установки и поведение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выраженногов архитектуре, предметах труда и быта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зависимостиот поставленных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функции логотипа как представительского знака, эмблемы, </w:t>
      </w:r>
      <w:r w:rsidRPr="00CA4934">
        <w:rPr>
          <w:rFonts w:ascii="Times New Roman" w:hAnsi="Times New Roman"/>
          <w:sz w:val="28"/>
          <w:szCs w:val="28"/>
          <w:lang w:val="ru-RU"/>
        </w:rPr>
        <w:lastRenderedPageBreak/>
        <w:t>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композициипо его чертежу;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влияниена организацию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особенностейархитектурно-художественных стилей разных эпох, выраженных в постройках общественных зданий, храмовой архитектуре и частном строительстве,в организации городской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образногов построении формы предметов, создаваемых людьми, видеть образ времении характер жизнедеятельности человека в предметах его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пространствадля конкретных задач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человека,его ценностные ориентации, мировоззренческие идеалы и характер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программыпо изобразительному искусству.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искусстваи художественная фотография» (вариативный):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процессав синтетических искусствах, синтезирующих выразительные средства разных видов художественного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эпохув единстве всего стилистического образа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творчестве наиболее известныххудожников-постановщиков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спектакляпо выбранной пьесе, иметь применять полученные знания при постановке школьного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творчестваи понимания их значения в интерпретации явлений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фотографийс помощью компьютерных графических редакторов;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«Родиноведения»С.М. Прокудина-Горского для современных представлений об истории жизнив нашей стране;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применениюв своей практике фотографирования;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применения знаний о художественно-образных критерияхк </w:t>
      </w:r>
      <w:r w:rsidRPr="00CA4934">
        <w:rPr>
          <w:rFonts w:ascii="Times New Roman" w:hAnsi="Times New Roman"/>
          <w:sz w:val="28"/>
          <w:szCs w:val="28"/>
          <w:lang w:val="ru-RU"/>
        </w:rPr>
        <w:lastRenderedPageBreak/>
        <w:t>композиции кадра при самостоятельном фотографировании окружающей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журналистов-фотографовв истории ХХ в. и современном мире;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том,как его фотографии выражают образ эпохи, его авторскую позицию, и о влиянииего фотографий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художника-постановщикаи специалистов его команды художников в период подготовки и съёмки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знания по истории мультипликации и уметь приводить примеры </w:t>
      </w:r>
      <w:r w:rsidRPr="00CA4934">
        <w:rPr>
          <w:rFonts w:ascii="Times New Roman" w:hAnsi="Times New Roman"/>
          <w:sz w:val="28"/>
          <w:szCs w:val="28"/>
          <w:lang w:val="ru-RU"/>
        </w:rPr>
        <w:lastRenderedPageBreak/>
        <w:t>использования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техникеи в соответствующей компьютерной программе;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обществакак экранного искусства и средства массовой информации, художественногои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личностногодуховно-нравственного развития и самореализации, определять местои роль художественной деятельности в своей жизни и в жизни общества.</w:t>
      </w:r>
    </w:p>
    <w:p w:rsidR="007F251A" w:rsidRPr="00CA4934" w:rsidRDefault="002361A4" w:rsidP="00E41B55">
      <w:pPr>
        <w:pStyle w:val="1"/>
        <w:pBdr>
          <w:bottom w:val="none" w:sz="0" w:space="0" w:color="auto"/>
        </w:pBdr>
        <w:spacing w:before="0" w:line="350" w:lineRule="auto"/>
        <w:ind w:firstLine="708"/>
        <w:jc w:val="both"/>
        <w:rPr>
          <w:b w:val="0"/>
          <w:szCs w:val="28"/>
          <w:lang w:val="ru-RU" w:eastAsia="ru-RU"/>
        </w:rPr>
      </w:pPr>
      <w:r>
        <w:rPr>
          <w:b w:val="0"/>
          <w:szCs w:val="28"/>
          <w:lang w:val="ru-RU" w:eastAsia="ru-RU"/>
        </w:rPr>
        <w:t>161.  Р</w:t>
      </w:r>
      <w:r w:rsidR="007F251A" w:rsidRPr="00CA4934">
        <w:rPr>
          <w:b w:val="0"/>
          <w:szCs w:val="28"/>
          <w:lang w:val="ru-RU" w:eastAsia="ru-RU"/>
        </w:rPr>
        <w:t>абочая программа по учебному предмету «Музыка».</w:t>
      </w:r>
    </w:p>
    <w:p w:rsidR="007F251A" w:rsidRPr="00CA4934" w:rsidRDefault="002361A4"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161.1.  Р</w:t>
      </w:r>
      <w:r w:rsidR="007F251A" w:rsidRPr="00CA4934">
        <w:rPr>
          <w:rFonts w:ascii="Times New Roman" w:eastAsia="Times New Roman" w:hAnsi="Times New Roman"/>
          <w:sz w:val="28"/>
          <w:szCs w:val="28"/>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161.2. Пояснительная записка отражает общие цели и задачи изучения музыки, место в структуре учебного плана, а также подходы к отбору содержанияи планируемым результатам.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обученияна уровне основного общего образования. </w:t>
      </w:r>
      <w:r w:rsidRPr="00CA4934">
        <w:rPr>
          <w:rFonts w:ascii="Times New Roman" w:hAnsi="Times New Roman"/>
          <w:sz w:val="28"/>
          <w:szCs w:val="28"/>
          <w:lang w:val="ru-RU"/>
        </w:rPr>
        <w:t>Предметные результаты, формируемыев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 Пояснительная записка.</w:t>
      </w:r>
    </w:p>
    <w:p w:rsidR="007F251A" w:rsidRPr="00CA4934" w:rsidRDefault="007F251A" w:rsidP="00E41B55">
      <w:pPr>
        <w:pStyle w:val="aff5"/>
        <w:spacing w:line="350" w:lineRule="auto"/>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161.5.1.Программа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161.5.2. </w:t>
      </w:r>
      <w:r w:rsidRPr="00CA4934">
        <w:rPr>
          <w:rFonts w:ascii="Times New Roman" w:hAnsi="Times New Roman"/>
          <w:sz w:val="28"/>
          <w:szCs w:val="28"/>
          <w:lang w:val="ru-RU"/>
        </w:rPr>
        <w:t>Программа по музыке позволит учителю:</w:t>
      </w:r>
    </w:p>
    <w:p w:rsidR="007F251A" w:rsidRPr="00CA4934" w:rsidRDefault="007F251A" w:rsidP="00E41B55">
      <w:pPr>
        <w:pStyle w:val="a5"/>
        <w:tabs>
          <w:tab w:val="left" w:pos="632"/>
        </w:tabs>
        <w:autoSpaceDE w:val="0"/>
        <w:autoSpaceDN w:val="0"/>
        <w:spacing w:after="0" w:line="35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обученияв соответствии с ФГОС ООО,а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E41B55">
      <w:pPr>
        <w:pStyle w:val="a5"/>
        <w:tabs>
          <w:tab w:val="left" w:pos="700"/>
        </w:tabs>
        <w:autoSpaceDE w:val="0"/>
        <w:autoSpaceDN w:val="0"/>
        <w:spacing w:after="0" w:line="35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161.5.3. </w:t>
      </w:r>
      <w:r w:rsidRPr="00CA4934">
        <w:rPr>
          <w:rFonts w:ascii="Times New Roman" w:hAnsi="Times New Roman"/>
          <w:sz w:val="28"/>
          <w:szCs w:val="28"/>
          <w:lang w:val="ru-RU"/>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потенциалдля развития внутреннего мира человека, гармонизации его взаимоотношенийс самим собой, другими людьми, окружающим миром через занятия музыкальным </w:t>
      </w:r>
      <w:r w:rsidRPr="00CA4934">
        <w:rPr>
          <w:rFonts w:ascii="Times New Roman" w:hAnsi="Times New Roman"/>
          <w:sz w:val="28"/>
          <w:szCs w:val="28"/>
          <w:lang w:val="ru-RU"/>
        </w:rPr>
        <w:lastRenderedPageBreak/>
        <w:t>искусством.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пониматьи принимать образ жизни, способ мышления и мировоззрение представителей других народов и культур.</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векаи отраженных в народной, духовной музыке, произведениях великих композиторов прошлого. Особое значение приобретает музыкальное воспитание в свете целейи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памятьи воображение, формирует умения и навыки в сфере эмоционального интеллекта, способствует самореализации и самопринятию личности. Музыкальное обучениеи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161.5.4. Изучение музыки </w:t>
      </w:r>
      <w:r w:rsidRPr="00CA4934">
        <w:rPr>
          <w:rFonts w:ascii="Times New Roman" w:hAnsi="Times New Roman"/>
          <w:sz w:val="28"/>
          <w:szCs w:val="28"/>
          <w:lang w:val="ru-RU"/>
        </w:rPr>
        <w:t xml:space="preserve">необходимо для полноценного образованияи воспитания обучающегося, развития его психики, эмоциональнойи интеллектуальной сфер, творческого потенциала.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Основная цель реализации программы по музыке – воспитание музыкальной </w:t>
      </w:r>
      <w:r w:rsidRPr="00CA4934">
        <w:rPr>
          <w:rFonts w:ascii="Times New Roman" w:hAnsi="Times New Roman"/>
          <w:sz w:val="28"/>
          <w:szCs w:val="28"/>
          <w:lang w:val="ru-RU"/>
        </w:rPr>
        <w:lastRenderedPageBreak/>
        <w:t>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161.5.5. </w:t>
      </w: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E41B55">
      <w:pPr>
        <w:pStyle w:val="a5"/>
        <w:tabs>
          <w:tab w:val="left" w:pos="637"/>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E41B55">
      <w:pPr>
        <w:pStyle w:val="a5"/>
        <w:tabs>
          <w:tab w:val="left" w:pos="644"/>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161.5.6. Задачи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расширение культурного кругозора, накопление знаний о музыкеи </w:t>
      </w:r>
      <w:r w:rsidRPr="00CA4934">
        <w:rPr>
          <w:rFonts w:ascii="Times New Roman" w:hAnsi="Times New Roman"/>
          <w:sz w:val="28"/>
          <w:szCs w:val="28"/>
          <w:lang w:val="ru-RU"/>
        </w:rPr>
        <w:lastRenderedPageBreak/>
        <w:t>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электронныхи виртуальных музыкальных инструментах);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обучающихся,их творческих способностей.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инвариантные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161.5.8. </w:t>
      </w: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161.5.9. </w:t>
      </w:r>
      <w:r w:rsidRPr="00CA4934">
        <w:rPr>
          <w:rFonts w:ascii="Times New Roman" w:eastAsia="SchoolBookSanPin" w:hAnsi="Times New Roman"/>
          <w:sz w:val="28"/>
          <w:szCs w:val="28"/>
          <w:lang w:val="ru-RU"/>
        </w:rPr>
        <w:t>Общее число часов, рекомендованных для изучения музыки, –</w:t>
      </w:r>
      <w:r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161.5.10. </w:t>
      </w: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 Модуль № 1 «Музыка моего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161.6.1.1. Фольклор – народное творчество.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определение на слух:</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6.1.2. Календарный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информациио соответствующих фольклорных традициях;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6.1.3. Семейный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6.1.4. Наш край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 Модуль № 2 «Народное музыкальное творчество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6.2.1. Россия – наш общий дом.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7F251A" w:rsidP="00E41B55">
      <w:pPr>
        <w:pStyle w:val="a5"/>
        <w:widowControl/>
        <w:spacing w:after="0" w:line="350" w:lineRule="auto"/>
        <w:ind w:left="0" w:firstLine="709"/>
        <w:jc w:val="both"/>
        <w:rPr>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6.2.2. Фольклорные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лирическихи эпических песенных образцов фольклора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композиторскогои народного творчества на интонационном уровне.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наблюдение за принципами композиторской обработки, развития фольклорного тематического материала;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6.2.4. На рубежах культур.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современныхэтно-исполнителей, исследователей традиционного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(участие)в фестивале традиционной культуры.</w:t>
      </w:r>
    </w:p>
    <w:p w:rsidR="00A85368"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6.3.1. Образы родной земли.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Глинки,С.В. Рахманинова, В.А. Гаврилина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6.3.2. Золотой век русской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Глинки,П.И. Чайковского, Н.А. Римского-Корсакова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w:t>
      </w:r>
      <w:r w:rsidRPr="00CA4934">
        <w:rPr>
          <w:rFonts w:ascii="Times New Roman" w:eastAsia="Times New Roman" w:hAnsi="Times New Roman"/>
          <w:sz w:val="28"/>
          <w:szCs w:val="28"/>
          <w:lang w:val="ru-RU" w:eastAsia="ru-RU"/>
        </w:rPr>
        <w:lastRenderedPageBreak/>
        <w:t xml:space="preserve">сочинений композиторов – </w:t>
      </w:r>
      <w:r w:rsidRPr="00CA4934">
        <w:rPr>
          <w:rFonts w:ascii="Times New Roman" w:hAnsi="Times New Roman"/>
          <w:sz w:val="28"/>
          <w:szCs w:val="28"/>
          <w:lang w:val="ru-RU"/>
        </w:rPr>
        <w:t xml:space="preserve">Н.А. Римского-Корсакова, А.П. Бородина,М.П.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rFonts w:ascii="Times New Roman" w:eastAsia="Times New Roman" w:hAnsi="Times New Roman"/>
          <w:sz w:val="28"/>
          <w:szCs w:val="28"/>
          <w:lang w:val="ru-RU" w:eastAsia="ru-RU"/>
        </w:rPr>
        <w:t>«Могучая кучка»;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6.3.4. Русский балет.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композиторов(П.И. Чайковский, С.С. Прокофьев, И.Ф. Стравинский, Р.К. Щедрин), балетмейстеров, артистов балета. Дягилевские сезоны.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161.</w:t>
      </w:r>
      <w:r w:rsidRPr="00CA4934">
        <w:rPr>
          <w:rFonts w:ascii="Times New Roman" w:eastAsia="Times New Roman" w:hAnsi="Times New Roman"/>
          <w:sz w:val="28"/>
          <w:szCs w:val="28"/>
          <w:lang w:val="ru-RU" w:eastAsia="ru-RU"/>
        </w:rPr>
        <w:t>6.3.5. Русская исполнительская школа.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Pr="00CA4934">
        <w:rPr>
          <w:rFonts w:ascii="Times New Roman" w:eastAsia="Times New Roman" w:hAnsi="Times New Roman"/>
          <w:sz w:val="28"/>
          <w:szCs w:val="28"/>
          <w:lang w:val="ru-RU"/>
        </w:rPr>
        <w:t>А.Г. Рубинштейн,</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6.3.6. Русская музыка – взгляд в будущее.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эстетическимии технологическими идеями по расширению возможностей и средств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 Модуль № 4 «Жанры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6.4.1. Камерная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устныйили письменный текст, рисунок, пластический этюд.</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6.4.2. Циклические формы и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6.4.3. Симфоническая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 образцами симфонической музыки: программной увертюры, классической 4-частной симфонии;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(скольков них частей, как они называются, когда могут звучать аплодисменты);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6.4.4. Театральные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собственногои профессионального исполнений;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6.5.1. </w:t>
      </w:r>
      <w:r w:rsidRPr="00CA4934">
        <w:rPr>
          <w:rFonts w:ascii="Times New Roman" w:hAnsi="Times New Roman"/>
          <w:sz w:val="28"/>
          <w:szCs w:val="28"/>
          <w:lang w:val="ru-RU" w:eastAsia="ru-RU"/>
        </w:rPr>
        <w:t>Музыка – древнейший язык человечества</w:t>
      </w:r>
      <w:r w:rsidRPr="00CA4934">
        <w:rPr>
          <w:rFonts w:ascii="Times New Roman" w:eastAsia="Times New Roman" w:hAnsi="Times New Roman"/>
          <w:sz w:val="28"/>
          <w:szCs w:val="28"/>
          <w:lang w:val="ru-RU" w:eastAsia="ru-RU"/>
        </w:rPr>
        <w:t>.</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Грециив музыкальном искусстве XVII—XX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6.5.2. Музыкальный фольклор народов Европы. Содержание: Интонациии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w:t>
      </w:r>
      <w:r w:rsidRPr="00CA4934">
        <w:rPr>
          <w:rFonts w:ascii="Times New Roman" w:eastAsia="Times New Roman" w:hAnsi="Times New Roman"/>
          <w:sz w:val="28"/>
          <w:szCs w:val="28"/>
          <w:lang w:val="ru-RU" w:eastAsia="ru-RU"/>
        </w:rPr>
        <w:lastRenderedPageBreak/>
        <w:t>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6.5.3. Музыкальный фольклор народов Азии 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6.5.4. Народная музыка Американского континента.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6.6. Модуль № 6 «Европейская классическая музыка».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6.6.1. Национальные истоки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типичныхдля рассматриваемых национальных стилей, творчества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6.6.2. Музыкант и публика.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6.6.3. Музыка – зеркало эпохи.</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жизни,с другой – главных ценностей, идеалов конкретной эпохи. Стили бароккои классицизм (круг основных образов, характерных интонаций, жанров). Полифонический и гомофонно-гармонический склад на примере творчестваИ. Баха и Л. Бетховена.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составление сравнительной таблицы стилей барокко и классицизм (на примере музыкального искусства, либо музыки и живописи, музыкии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6.6.4. Музыкальный образ.</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творчестваЛ. Бетховена, Ф. Шуберта и других композиторов). Стили классицизми романтизм (круг основных образов, характерных интонаций,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интерпретацияего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6.6.5. Музыкальная драматургия.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наблюдение за развитием музыкальных тем, образов, восприятие логики музыкального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видоизмененныхв процессе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одногоиз произведений композиторов-классиков.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6.6.6. Музыкальный стиль.</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творчестваВ. Моцарта, К. Дебюсси, А. Шенберга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исполнительского состава (количество и состав исполнителей, музыкальных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эстетикеи особенностям музыкального искусства различных стилей XX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6.7. Модуль № 7 «Духовная музыка»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6.7.1. Храмовый синтез искусств.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6.7.2. Развитие церковной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исследовательскиеи творческие проекты, посвященные отдельным произведениям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6.7.3. Музыкальные жанры богослужения.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соответствиис религиозным каноном;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6.7.4. Религиозные темы и образы в современной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rFonts w:ascii="Times New Roman" w:eastAsia="Times New Roman" w:hAnsi="Times New Roman"/>
          <w:sz w:val="28"/>
          <w:szCs w:val="28"/>
          <w:lang w:val="ru-RU" w:eastAsia="ru-RU"/>
        </w:rPr>
        <w:t xml:space="preserve">культуры.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«Музыкаи религия в наше время»; посещение концерта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 Модуль № 8 «Современная музыка: основные жанры и направления»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6.8.1. Джаз.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композициямии направлениями (регтайм, биг бэнд, блюз);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161.6.8.2. Мюзикл.</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161.6.8.3. Молодежная музыкальная культура.</w:t>
      </w:r>
    </w:p>
    <w:p w:rsidR="007F251A" w:rsidRPr="00CA4934" w:rsidRDefault="007F251A" w:rsidP="00E41B55">
      <w:pPr>
        <w:pStyle w:val="a5"/>
        <w:spacing w:line="35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 xml:space="preserve">аправления и стили молодежной музыкальной культурыXX–XXI веков </w:t>
      </w:r>
      <w:r w:rsidRPr="00CA4934">
        <w:rPr>
          <w:sz w:val="24"/>
          <w:szCs w:val="24"/>
          <w:lang w:val="ru-RU"/>
        </w:rPr>
        <w:t>(</w:t>
      </w:r>
      <w:r w:rsidRPr="00CA4934">
        <w:rPr>
          <w:rFonts w:ascii="Times New Roman" w:hAnsi="Times New Roman"/>
          <w:sz w:val="28"/>
          <w:szCs w:val="28"/>
          <w:lang w:val="ru-RU"/>
        </w:rPr>
        <w:t xml:space="preserve">рок-н-ролл, блюз-рок, панк-рок, хард-рок, рэп, хип-хоп, фанки другие).Авторская песня (Б.Окуджава, Ю.Визбор, В. Высоцкий и др.). </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Айлиши другие группы и исполнители);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161.6.8.4. Музыка цифрового мира.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поиск информации о способах сохранения и передачи музыки преждеи сейчас;</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анализего художественного образа, стиля,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 Модуль № 9 «Связь музыки с другими видами искусства»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6.9.1. </w:t>
      </w:r>
      <w:r w:rsidRPr="00CA4934">
        <w:rPr>
          <w:rFonts w:ascii="Times New Roman" w:hAnsi="Times New Roman"/>
          <w:sz w:val="28"/>
          <w:szCs w:val="28"/>
          <w:lang w:val="ru-RU"/>
        </w:rPr>
        <w:t>Музыка и литература</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6.9.2. Музыка и живопись.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сочинениек ней ритмического и шумового аккомпанемента с целью усиления изобразительного эффекта;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6.9.3. Музыка и театр.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161.6.9.4. Музыка кино и телевидения.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просмотр фильмов с целью анализа выразительного эффекта, создаваемого музыкой;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прекрасноев окружающей действительности, готовность прислушиваться к природе, людям, самому себе;</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коммуникациии самовыражения;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 xml:space="preserve">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w:t>
      </w:r>
      <w:r w:rsidRPr="00CA4934">
        <w:rPr>
          <w:rFonts w:ascii="Times New Roman" w:hAnsi="Times New Roman"/>
          <w:sz w:val="28"/>
          <w:szCs w:val="28"/>
          <w:lang w:val="ru-RU"/>
        </w:rPr>
        <w:lastRenderedPageBreak/>
        <w:t>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здоровьяи эмоционального благополучия:</w:t>
      </w:r>
    </w:p>
    <w:p w:rsidR="002A41B3" w:rsidRPr="00CA4934" w:rsidRDefault="002A41B3"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состояния,в том числе в процессе повседневного общения;</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165167" w:rsidRDefault="002A41B3" w:rsidP="00E41B55">
      <w:pPr>
        <w:pStyle w:val="aff5"/>
        <w:spacing w:line="350" w:lineRule="auto"/>
        <w:ind w:left="0" w:right="0" w:firstLine="709"/>
        <w:contextualSpacing/>
        <w:rPr>
          <w:rFonts w:ascii="Times New Roman" w:hAnsi="Times New Roman"/>
          <w:sz w:val="28"/>
          <w:szCs w:val="28"/>
          <w:lang w:val="ru-RU"/>
        </w:rPr>
      </w:pPr>
      <w:r w:rsidRPr="00165167">
        <w:rPr>
          <w:rFonts w:ascii="Times New Roman" w:hAnsi="Times New Roman"/>
          <w:sz w:val="28"/>
          <w:szCs w:val="28"/>
          <w:lang w:val="ru-RU"/>
        </w:rPr>
        <w:t xml:space="preserve">стремление перенимать опыт, учиться у других людей, в том числев </w:t>
      </w:r>
      <w:r w:rsidRPr="00165167">
        <w:rPr>
          <w:rFonts w:ascii="Times New Roman" w:hAnsi="Times New Roman"/>
          <w:sz w:val="28"/>
          <w:szCs w:val="28"/>
          <w:lang w:val="ru-RU"/>
        </w:rPr>
        <w:lastRenderedPageBreak/>
        <w:t>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тенденциии направления развития культуры и социума;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несоответствиемежду реальным и желательным состоянием учебной ситуации, восприятия, исполнения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учебных,в том числе исполнительских и творческих задач;</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161.7.2.3. </w:t>
      </w:r>
      <w:r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различать тексты информационного и художественного содержания, </w:t>
      </w:r>
      <w:r w:rsidRPr="00CA4934">
        <w:rPr>
          <w:rFonts w:ascii="Times New Roman" w:hAnsi="Times New Roman"/>
          <w:sz w:val="28"/>
          <w:szCs w:val="28"/>
          <w:lang w:val="ru-RU"/>
        </w:rPr>
        <w:lastRenderedPageBreak/>
        <w:t>трансформировать, интерпретировать их в соответствии с учебной задачей;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зависимостиот коммуникативной установки</w:t>
      </w:r>
      <w:r w:rsidRPr="00CA4934">
        <w:rPr>
          <w:rFonts w:ascii="Times New Roman" w:eastAsia="SchoolBookSanPin" w:hAnsi="Times New Roman"/>
          <w:sz w:val="28"/>
          <w:szCs w:val="28"/>
          <w:lang w:val="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161.7.2.4. </w:t>
      </w: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обучающихся,в том числе развитие специфического типа интеллектуальной деятельности – музыкального мышления.</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161.7.2.5. </w:t>
      </w: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возможностив ситуации публичного выступления;</w:t>
      </w:r>
    </w:p>
    <w:p w:rsidR="002A41B3" w:rsidRPr="00CA4934" w:rsidRDefault="002A41B3"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условиями и целями общения;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вести диалог, дискуссию, задавать вопросы по существу обсуждаемой темы, </w:t>
      </w:r>
      <w:r w:rsidRPr="00CA4934">
        <w:rPr>
          <w:rFonts w:ascii="Times New Roman" w:hAnsi="Times New Roman"/>
          <w:sz w:val="28"/>
          <w:szCs w:val="28"/>
          <w:lang w:val="ru-RU"/>
        </w:rPr>
        <w:lastRenderedPageBreak/>
        <w:t>поддерживать благожелательный тон диалога;</w:t>
      </w:r>
    </w:p>
    <w:p w:rsidR="007F251A" w:rsidRPr="00CA4934" w:rsidRDefault="007F251A"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2A41B3" w:rsidRPr="00165167" w:rsidRDefault="002A41B3" w:rsidP="00E41B55">
      <w:pPr>
        <w:pStyle w:val="aff5"/>
        <w:spacing w:line="350" w:lineRule="auto"/>
        <w:ind w:left="0" w:right="0" w:firstLine="709"/>
        <w:contextualSpacing/>
        <w:rPr>
          <w:rFonts w:ascii="Times New Roman" w:hAnsi="Times New Roman"/>
          <w:sz w:val="28"/>
          <w:szCs w:val="28"/>
          <w:lang w:val="ru-RU"/>
        </w:rPr>
      </w:pPr>
      <w:r w:rsidRPr="00165167">
        <w:rPr>
          <w:rFonts w:ascii="Times New Roman" w:hAnsi="Times New Roman"/>
          <w:sz w:val="28"/>
          <w:szCs w:val="28"/>
          <w:lang w:val="ru-RU"/>
        </w:rPr>
        <w:t xml:space="preserve">уметь обобщать мнения нескольких </w:t>
      </w:r>
      <w:r w:rsidRPr="00CA4934">
        <w:rPr>
          <w:rFonts w:ascii="Times New Roman" w:hAnsi="Times New Roman"/>
          <w:sz w:val="28"/>
          <w:szCs w:val="28"/>
          <w:lang w:val="ru-RU"/>
        </w:rPr>
        <w:t>человек</w:t>
      </w:r>
      <w:r w:rsidRPr="00165167">
        <w:rPr>
          <w:rFonts w:ascii="Times New Roman" w:hAnsi="Times New Roman"/>
          <w:sz w:val="28"/>
          <w:szCs w:val="28"/>
          <w:lang w:val="ru-RU"/>
        </w:rPr>
        <w:t>, проявлять готовность руководить, выполнять поручения, подчиняться;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представлению отчета перед группой.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коррективыв ходе его реализации;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7F251A" w:rsidRPr="00CA4934" w:rsidRDefault="00BB7E68"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165167" w:rsidRDefault="002A41B3" w:rsidP="00E41B55">
      <w:pPr>
        <w:pStyle w:val="aff5"/>
        <w:spacing w:line="350" w:lineRule="auto"/>
        <w:ind w:left="0" w:right="0" w:firstLine="709"/>
        <w:contextualSpacing/>
        <w:rPr>
          <w:rFonts w:ascii="Times New Roman" w:hAnsi="Times New Roman"/>
          <w:sz w:val="28"/>
          <w:szCs w:val="28"/>
          <w:lang w:val="ru-RU"/>
        </w:rPr>
      </w:pPr>
      <w:r w:rsidRPr="00165167">
        <w:rPr>
          <w:rFonts w:ascii="Times New Roman" w:hAnsi="Times New Roman"/>
          <w:sz w:val="28"/>
          <w:szCs w:val="28"/>
          <w:lang w:val="ru-RU"/>
        </w:rPr>
        <w:t>давать оценку учебной ситуации и предлагать план ее изменения;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2.8. У обучающегося будут сформированы умения </w:t>
      </w:r>
      <w:r w:rsidRPr="00CA4934">
        <w:rPr>
          <w:rFonts w:ascii="Times New Roman" w:hAnsi="Times New Roman"/>
          <w:sz w:val="28"/>
          <w:szCs w:val="28"/>
          <w:lang w:val="ru-RU"/>
        </w:rPr>
        <w:t>эмоционального 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2.9. У обучающегося будут сформированы умения </w:t>
      </w:r>
      <w:r w:rsidRPr="00CA4934">
        <w:rPr>
          <w:rFonts w:ascii="Times New Roman" w:hAnsi="Times New Roman"/>
          <w:sz w:val="28"/>
          <w:szCs w:val="28"/>
          <w:lang w:val="ru-RU"/>
        </w:rPr>
        <w:t>принимать себяи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уважительно и осознанно относиться к другому человеку и его мнению, </w:t>
      </w:r>
      <w:r w:rsidRPr="00CA4934">
        <w:rPr>
          <w:rFonts w:ascii="Times New Roman" w:hAnsi="Times New Roman"/>
          <w:sz w:val="28"/>
          <w:szCs w:val="28"/>
          <w:lang w:val="ru-RU"/>
        </w:rPr>
        <w:lastRenderedPageBreak/>
        <w:t>эстетическим предпочтениям и вкусам;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SchoolBookSanPin" w:hAnsi="Times New Roman"/>
          <w:sz w:val="28"/>
          <w:szCs w:val="28"/>
          <w:lang w:val="ru-RU"/>
        </w:rPr>
        <w:t>7.2.10. </w:t>
      </w: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7.3.1. </w:t>
      </w:r>
      <w:r w:rsidRPr="00CA4934">
        <w:rPr>
          <w:rFonts w:ascii="Times New Roman" w:hAnsi="Times New Roman"/>
          <w:sz w:val="28"/>
          <w:szCs w:val="28"/>
          <w:lang w:val="ru-RU"/>
        </w:rPr>
        <w:t>Предметные результаты характеризуют сформированностьу обучающихся основ музыкальной культуры и проявляются в способностик музыкальной деятельности, потребности в регулярном общении с музыкальным искусством во всех доступных формах, органичном включении музыкив актуальный контекст своей жизни.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7.3.2. </w:t>
      </w:r>
      <w:r w:rsidRPr="00CA4934">
        <w:rPr>
          <w:rFonts w:ascii="Times New Roman" w:hAnsi="Times New Roman"/>
          <w:sz w:val="28"/>
          <w:szCs w:val="28"/>
          <w:lang w:val="ru-RU"/>
        </w:rPr>
        <w:t>Обучающиеся, освоившие основную образовательную программупо музыке: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целостноеи самобытное цивилизационное явление;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7.3.3. </w:t>
      </w:r>
      <w:r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7.3.4. К концу изучения модуля № 2 «</w:t>
      </w:r>
      <w:r w:rsidRPr="00CA4934">
        <w:rPr>
          <w:rFonts w:ascii="Times New Roman" w:hAnsi="Times New Roman"/>
          <w:sz w:val="28"/>
          <w:szCs w:val="28"/>
          <w:lang w:val="ru-RU"/>
        </w:rPr>
        <w:t>Народное музыкальное творчество России</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инструментовк группам духовых, струнных, ударно-шумовых инструментов;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7.3.5. К концу изучения модуля № 3 «</w:t>
      </w:r>
      <w:r w:rsidRPr="00CA4934">
        <w:rPr>
          <w:rFonts w:ascii="Times New Roman" w:hAnsi="Times New Roman"/>
          <w:sz w:val="28"/>
          <w:szCs w:val="28"/>
          <w:lang w:val="ru-RU"/>
        </w:rPr>
        <w:t>Русская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7.3.6. К концу изучения модуля № 4 «</w:t>
      </w:r>
      <w:r w:rsidRPr="00CA4934">
        <w:rPr>
          <w:rFonts w:ascii="Times New Roman" w:hAnsi="Times New Roman"/>
          <w:sz w:val="28"/>
          <w:szCs w:val="28"/>
          <w:lang w:val="ru-RU"/>
        </w:rPr>
        <w:t>Жанры музыкального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типичныхдля данного жанра;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7.3.7. К концу изучения модуля № 5 «</w:t>
      </w:r>
      <w:r w:rsidRPr="00CA4934">
        <w:rPr>
          <w:rFonts w:ascii="Times New Roman" w:hAnsi="Times New Roman"/>
          <w:sz w:val="28"/>
          <w:szCs w:val="28"/>
          <w:lang w:val="ru-RU"/>
        </w:rPr>
        <w:t>Музыка народов мира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инструментовк группам духовых, струнных, ударно-шумовых инструментов;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мирав сочинениях профессиональных композиторов (из числа изученныхкультурно-национальных традиций и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7.3.8. К концу изучения модуля № 6 «</w:t>
      </w:r>
      <w:r w:rsidRPr="00CA4934">
        <w:rPr>
          <w:rFonts w:ascii="Times New Roman" w:hAnsi="Times New Roman"/>
          <w:sz w:val="28"/>
          <w:szCs w:val="28"/>
          <w:lang w:val="ru-RU"/>
        </w:rPr>
        <w:t>Европейская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одномуиз художественных стилей (барокко, классицизм, романтизм, импрессионизм);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5"/>
        <w:autoSpaceDE w:val="0"/>
        <w:autoSpaceDN w:val="0"/>
        <w:spacing w:after="0" w:line="35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CA4934" w:rsidRDefault="007F251A" w:rsidP="00E41B55">
      <w:pPr>
        <w:spacing w:after="0" w:line="350" w:lineRule="auto"/>
        <w:ind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7.3.9. К концу изучения модуля № 7 «Д</w:t>
      </w:r>
      <w:r w:rsidRPr="00CA4934">
        <w:rPr>
          <w:rFonts w:ascii="Times New Roman" w:hAnsi="Times New Roman"/>
          <w:sz w:val="28"/>
          <w:szCs w:val="28"/>
          <w:lang w:val="ru-RU"/>
        </w:rPr>
        <w:t>уховная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7.3.10. К концу изучения модуля № 8 «</w:t>
      </w:r>
      <w:r w:rsidRPr="00CA4934">
        <w:rPr>
          <w:rFonts w:ascii="Times New Roman" w:hAnsi="Times New Roman"/>
          <w:sz w:val="28"/>
          <w:szCs w:val="28"/>
          <w:lang w:val="ru-RU"/>
        </w:rPr>
        <w:t>Современная музыка: основные жанры и направления</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7.3.11. К концу изучения модуля № 9 «</w:t>
      </w:r>
      <w:r w:rsidRPr="00CA4934">
        <w:rPr>
          <w:rFonts w:ascii="Times New Roman" w:hAnsi="Times New Roman"/>
          <w:sz w:val="28"/>
          <w:szCs w:val="28"/>
          <w:lang w:val="ru-RU"/>
        </w:rPr>
        <w:t>Связь музыки с другими видами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134744" w:rsidRPr="00CA4934" w:rsidRDefault="00A67132"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lastRenderedPageBreak/>
        <w:t>162.</w:t>
      </w:r>
      <w:r w:rsidR="004E0981">
        <w:rPr>
          <w:b w:val="0"/>
          <w:szCs w:val="28"/>
          <w:lang w:val="ru-RU" w:eastAsia="ru-RU"/>
        </w:rPr>
        <w:t> </w:t>
      </w:r>
      <w:r w:rsidR="00134744" w:rsidRPr="00CA4934">
        <w:rPr>
          <w:b w:val="0"/>
          <w:szCs w:val="28"/>
          <w:lang w:val="ru-RU" w:eastAsia="ru-RU"/>
        </w:rPr>
        <w:t xml:space="preserve"> </w:t>
      </w:r>
      <w:r w:rsidR="004E0981">
        <w:rPr>
          <w:b w:val="0"/>
          <w:szCs w:val="28"/>
          <w:lang w:val="ru-RU" w:eastAsia="ru-RU"/>
        </w:rPr>
        <w:t>Р</w:t>
      </w:r>
      <w:r w:rsidR="00134744" w:rsidRPr="00CA4934">
        <w:rPr>
          <w:b w:val="0"/>
          <w:szCs w:val="28"/>
          <w:lang w:val="ru-RU" w:eastAsia="ru-RU"/>
        </w:rPr>
        <w:t>абочая программа по</w:t>
      </w:r>
      <w:r w:rsidR="00710FAA">
        <w:rPr>
          <w:b w:val="0"/>
          <w:szCs w:val="28"/>
          <w:lang w:val="ru-RU" w:eastAsia="ru-RU"/>
        </w:rPr>
        <w:t xml:space="preserve"> учебному предмету «Труд (технология)"</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162.</w:t>
      </w:r>
      <w:r w:rsidR="0046160F" w:rsidRPr="00CA4934">
        <w:rPr>
          <w:rFonts w:ascii="Times New Roman" w:eastAsia="Times New Roman" w:hAnsi="Times New Roman"/>
          <w:sz w:val="28"/>
          <w:szCs w:val="28"/>
          <w:lang w:val="ru-RU" w:eastAsia="ru-RU"/>
        </w:rPr>
        <w:t>1.</w:t>
      </w:r>
      <w:r w:rsidR="004E0981">
        <w:rPr>
          <w:rFonts w:ascii="Times New Roman" w:eastAsia="Times New Roman" w:hAnsi="Times New Roman"/>
          <w:sz w:val="28"/>
          <w:szCs w:val="28"/>
          <w:lang w:val="ru-RU" w:eastAsia="ru-RU"/>
        </w:rPr>
        <w:t>  Р</w:t>
      </w:r>
      <w:r w:rsidR="00134744" w:rsidRPr="00CA4934">
        <w:rPr>
          <w:rFonts w:ascii="Times New Roman" w:eastAsia="Times New Roman" w:hAnsi="Times New Roman"/>
          <w:sz w:val="28"/>
          <w:szCs w:val="28"/>
          <w:lang w:val="ru-RU" w:eastAsia="ru-RU"/>
        </w:rPr>
        <w:t xml:space="preserve">абочая программа </w:t>
      </w:r>
      <w:r w:rsidR="00710FAA">
        <w:rPr>
          <w:rFonts w:ascii="Times New Roman" w:eastAsia="Times New Roman" w:hAnsi="Times New Roman"/>
          <w:sz w:val="28"/>
          <w:szCs w:val="28"/>
          <w:lang w:val="ru-RU" w:eastAsia="ru-RU"/>
        </w:rPr>
        <w:t>по учебному предмету «Труд (технология)</w:t>
      </w:r>
      <w:r w:rsidR="00134744" w:rsidRPr="00CA4934">
        <w:rPr>
          <w:rFonts w:ascii="Times New Roman" w:eastAsia="Times New Roman" w:hAnsi="Times New Roman"/>
          <w:sz w:val="28"/>
          <w:szCs w:val="28"/>
          <w:lang w:val="ru-RU" w:eastAsia="ru-RU"/>
        </w:rPr>
        <w:t>» (предметная область «Т</w:t>
      </w:r>
      <w:r w:rsidR="00710FAA">
        <w:rPr>
          <w:rFonts w:ascii="Times New Roman" w:eastAsia="Times New Roman" w:hAnsi="Times New Roman"/>
          <w:sz w:val="28"/>
          <w:szCs w:val="28"/>
          <w:lang w:val="ru-RU" w:eastAsia="ru-RU"/>
        </w:rPr>
        <w:t>руд (т</w:t>
      </w:r>
      <w:r w:rsidR="00134744" w:rsidRPr="00CA4934">
        <w:rPr>
          <w:rFonts w:ascii="Times New Roman" w:eastAsia="Times New Roman" w:hAnsi="Times New Roman"/>
          <w:sz w:val="28"/>
          <w:szCs w:val="28"/>
          <w:lang w:val="ru-RU" w:eastAsia="ru-RU"/>
        </w:rPr>
        <w:t>ехнология») (далее соответ</w:t>
      </w:r>
      <w:r w:rsidR="00710FAA">
        <w:rPr>
          <w:rFonts w:ascii="Times New Roman" w:eastAsia="Times New Roman" w:hAnsi="Times New Roman"/>
          <w:sz w:val="28"/>
          <w:szCs w:val="28"/>
          <w:lang w:val="ru-RU" w:eastAsia="ru-RU"/>
        </w:rPr>
        <w:t>ственно – программапо труду (</w:t>
      </w:r>
      <w:r w:rsidR="00134744" w:rsidRPr="00CA4934">
        <w:rPr>
          <w:rFonts w:ascii="Times New Roman" w:eastAsia="Times New Roman" w:hAnsi="Times New Roman"/>
          <w:sz w:val="28"/>
          <w:szCs w:val="28"/>
          <w:lang w:val="ru-RU" w:eastAsia="ru-RU"/>
        </w:rPr>
        <w:t xml:space="preserve"> технология) включает пояснительную записку, содержание обучения, планируемые результаты освоения программы по технологии.</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162.</w:t>
      </w:r>
      <w:r w:rsidR="0046160F" w:rsidRPr="00CA4934">
        <w:rPr>
          <w:rFonts w:ascii="Times New Roman" w:eastAsia="Times New Roman" w:hAnsi="Times New Roman"/>
          <w:sz w:val="28"/>
          <w:szCs w:val="28"/>
          <w:lang w:val="ru-RU" w:eastAsia="ru-RU"/>
        </w:rPr>
        <w:t>2.</w:t>
      </w:r>
      <w:r w:rsidR="00134744" w:rsidRPr="00CA4934">
        <w:rPr>
          <w:rFonts w:ascii="Times New Roman" w:eastAsia="Times New Roman" w:hAnsi="Times New Roman"/>
          <w:sz w:val="28"/>
          <w:szCs w:val="28"/>
          <w:lang w:val="ru-RU" w:eastAsia="ru-RU"/>
        </w:rPr>
        <w:t> Пояснительная записка.</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134744" w:rsidRPr="00CA4934">
        <w:rPr>
          <w:rFonts w:ascii="Times New Roman" w:hAnsi="Times New Roman"/>
          <w:sz w:val="28"/>
          <w:szCs w:val="28"/>
        </w:rPr>
        <w:t> </w:t>
      </w:r>
      <w:r w:rsidR="00DF4578" w:rsidRPr="00CA4934">
        <w:rPr>
          <w:rFonts w:ascii="Times New Roman" w:hAnsi="Times New Roman"/>
          <w:sz w:val="28"/>
          <w:szCs w:val="28"/>
          <w:lang w:val="ru-RU"/>
        </w:rPr>
        <w:t>Программа по технологии</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обученияи системно-деятельностного подхода в реализации содержания.</w:t>
      </w:r>
    </w:p>
    <w:p w:rsidR="00134744" w:rsidRPr="00CA4934" w:rsidRDefault="00710FAA" w:rsidP="00E41B55">
      <w:pPr>
        <w:widowControl/>
        <w:spacing w:after="0" w:line="350" w:lineRule="auto"/>
        <w:ind w:firstLine="709"/>
        <w:jc w:val="both"/>
        <w:rPr>
          <w:rFonts w:ascii="Times New Roman" w:hAnsi="Times New Roman"/>
          <w:spacing w:val="-4"/>
          <w:sz w:val="28"/>
          <w:szCs w:val="28"/>
          <w:lang w:val="ru-RU"/>
        </w:rPr>
      </w:pPr>
      <w:r>
        <w:rPr>
          <w:rFonts w:ascii="Times New Roman" w:hAnsi="Times New Roman"/>
          <w:sz w:val="28"/>
          <w:szCs w:val="28"/>
          <w:lang w:val="ru-RU"/>
        </w:rPr>
        <w:t>Программа по труду</w:t>
      </w:r>
      <w:r w:rsidR="00DF4578" w:rsidRPr="00CA4934">
        <w:rPr>
          <w:rFonts w:ascii="Times New Roman" w:hAnsi="Times New Roman"/>
          <w:sz w:val="28"/>
          <w:szCs w:val="28"/>
          <w:lang w:val="ru-RU"/>
        </w:rPr>
        <w:t xml:space="preserve">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w:t>
      </w:r>
      <w:r>
        <w:rPr>
          <w:rFonts w:ascii="Times New Roman" w:hAnsi="Times New Roman"/>
          <w:spacing w:val="-4"/>
          <w:sz w:val="28"/>
          <w:szCs w:val="28"/>
          <w:lang w:val="ru-RU"/>
        </w:rPr>
        <w:t>труду (</w:t>
      </w:r>
      <w:r w:rsidR="006B5859" w:rsidRPr="00CA4934">
        <w:rPr>
          <w:rFonts w:ascii="Times New Roman" w:hAnsi="Times New Roman"/>
          <w:spacing w:val="-4"/>
          <w:sz w:val="28"/>
          <w:szCs w:val="28"/>
          <w:lang w:val="ru-RU"/>
        </w:rPr>
        <w:t>технологии</w:t>
      </w:r>
      <w:r>
        <w:rPr>
          <w:rFonts w:ascii="Times New Roman" w:hAnsi="Times New Roman"/>
          <w:spacing w:val="-4"/>
          <w:sz w:val="28"/>
          <w:szCs w:val="28"/>
          <w:lang w:val="ru-RU"/>
        </w:rPr>
        <w:t>)</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самоопределениеи ориентация обучающихся в сферах трудовой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2</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DF4578" w:rsidRPr="00CA4934">
        <w:rPr>
          <w:rFonts w:ascii="Times New Roman" w:hAnsi="Times New Roman"/>
          <w:sz w:val="28"/>
          <w:szCs w:val="28"/>
          <w:lang w:val="ru-RU"/>
        </w:rPr>
        <w:t xml:space="preserve">Программа по </w:t>
      </w:r>
      <w:r w:rsidR="00710FAA">
        <w:rPr>
          <w:rFonts w:ascii="Times New Roman" w:hAnsi="Times New Roman"/>
          <w:sz w:val="28"/>
          <w:szCs w:val="28"/>
          <w:lang w:val="ru-RU"/>
        </w:rPr>
        <w:t>труду (</w:t>
      </w:r>
      <w:r w:rsidR="00DF4578" w:rsidRPr="00CA4934">
        <w:rPr>
          <w:rFonts w:ascii="Times New Roman" w:hAnsi="Times New Roman"/>
          <w:sz w:val="28"/>
          <w:szCs w:val="28"/>
          <w:lang w:val="ru-RU"/>
        </w:rPr>
        <w:t>технологии</w:t>
      </w:r>
      <w:r w:rsidR="00710FAA">
        <w:rPr>
          <w:rFonts w:ascii="Times New Roman" w:hAnsi="Times New Roman"/>
          <w:sz w:val="28"/>
          <w:szCs w:val="28"/>
          <w:lang w:val="ru-RU"/>
        </w:rPr>
        <w:t>)</w:t>
      </w:r>
      <w:r w:rsidR="00DF457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электроникии электроэнергетики, строительство, транспорт, агро- и биотехнологии, обработка пищевых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3</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Программа по </w:t>
      </w:r>
      <w:r w:rsidR="00710FAA">
        <w:rPr>
          <w:rFonts w:ascii="Times New Roman" w:hAnsi="Times New Roman"/>
          <w:sz w:val="28"/>
          <w:szCs w:val="28"/>
          <w:lang w:val="ru-RU"/>
        </w:rPr>
        <w:t>труду (технологии)</w:t>
      </w:r>
      <w:r w:rsidR="00134744" w:rsidRPr="00CA4934">
        <w:rPr>
          <w:rFonts w:ascii="Times New Roman" w:hAnsi="Times New Roman"/>
          <w:sz w:val="28"/>
          <w:szCs w:val="28"/>
          <w:lang w:val="ru-RU"/>
        </w:rPr>
        <w:t xml:space="preserve">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4</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2A41B3" w:rsidRPr="00CA4934">
        <w:rPr>
          <w:rFonts w:ascii="Times New Roman" w:hAnsi="Times New Roman"/>
          <w:sz w:val="28"/>
          <w:szCs w:val="28"/>
          <w:lang w:val="ru-RU"/>
        </w:rPr>
        <w:t xml:space="preserve">и концепция </w:t>
      </w:r>
      <w:r w:rsidR="00134744" w:rsidRPr="00CA4934">
        <w:rPr>
          <w:rFonts w:ascii="Times New Roman" w:hAnsi="Times New Roman"/>
          <w:sz w:val="28"/>
          <w:szCs w:val="28"/>
          <w:lang w:val="ru-RU"/>
        </w:rPr>
        <w:t>преподавания предметной области «Т</w:t>
      </w:r>
      <w:r w:rsidR="00710FAA">
        <w:rPr>
          <w:rFonts w:ascii="Times New Roman" w:hAnsi="Times New Roman"/>
          <w:sz w:val="28"/>
          <w:szCs w:val="28"/>
          <w:lang w:val="ru-RU"/>
        </w:rPr>
        <w:t>руд (технологи</w:t>
      </w:r>
      <w:r w:rsidR="00134744" w:rsidRPr="00CA4934">
        <w:rPr>
          <w:rFonts w:ascii="Times New Roman" w:hAnsi="Times New Roman"/>
          <w:sz w:val="28"/>
          <w:szCs w:val="28"/>
          <w:lang w:val="ru-RU"/>
        </w:rPr>
        <w:t>»</w:t>
      </w:r>
      <w:r w:rsidR="0030280B"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lastRenderedPageBreak/>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5</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Основной </w:t>
      </w:r>
      <w:r w:rsidR="00134744" w:rsidRPr="00CA4934">
        <w:rPr>
          <w:rStyle w:val="afff5"/>
          <w:rFonts w:ascii="Times New Roman" w:hAnsi="Times New Roman"/>
          <w:b w:val="0"/>
          <w:sz w:val="28"/>
          <w:szCs w:val="28"/>
          <w:lang w:val="ru-RU"/>
        </w:rPr>
        <w:t>целью</w:t>
      </w:r>
      <w:r w:rsidR="00134744" w:rsidRPr="00CA4934">
        <w:rPr>
          <w:rFonts w:ascii="Times New Roman" w:hAnsi="Times New Roman"/>
          <w:sz w:val="28"/>
          <w:szCs w:val="28"/>
          <w:lang w:val="ru-RU"/>
        </w:rPr>
        <w:t>освоения т</w:t>
      </w:r>
      <w:r w:rsidR="00710FAA">
        <w:rPr>
          <w:rFonts w:ascii="Times New Roman" w:hAnsi="Times New Roman"/>
          <w:sz w:val="28"/>
          <w:szCs w:val="28"/>
          <w:lang w:val="ru-RU"/>
        </w:rPr>
        <w:t>руда (т</w:t>
      </w:r>
      <w:r w:rsidR="00134744" w:rsidRPr="00CA4934">
        <w:rPr>
          <w:rFonts w:ascii="Times New Roman" w:hAnsi="Times New Roman"/>
          <w:sz w:val="28"/>
          <w:szCs w:val="28"/>
          <w:lang w:val="ru-RU"/>
        </w:rPr>
        <w:t>ехнологии</w:t>
      </w:r>
      <w:r w:rsidR="00710FAA">
        <w:rPr>
          <w:rFonts w:ascii="Times New Roman" w:hAnsi="Times New Roman"/>
          <w:sz w:val="28"/>
          <w:szCs w:val="28"/>
          <w:lang w:val="ru-RU"/>
        </w:rPr>
        <w:t>)</w:t>
      </w:r>
      <w:r w:rsidR="00134744" w:rsidRPr="00CA4934">
        <w:rPr>
          <w:rFonts w:ascii="Times New Roman" w:hAnsi="Times New Roman"/>
          <w:sz w:val="28"/>
          <w:szCs w:val="28"/>
          <w:lang w:val="ru-RU"/>
        </w:rPr>
        <w:t xml:space="preserve">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6</w:t>
      </w:r>
      <w:r w:rsidR="0046160F" w:rsidRPr="00CA4934">
        <w:rPr>
          <w:rFonts w:ascii="Times New Roman" w:hAnsi="Times New Roman"/>
          <w:sz w:val="28"/>
          <w:szCs w:val="28"/>
          <w:lang w:val="ru-RU"/>
        </w:rPr>
        <w:t>.</w:t>
      </w:r>
      <w:r w:rsidR="00134744" w:rsidRPr="00CA4934">
        <w:rPr>
          <w:rFonts w:ascii="Times New Roman" w:hAnsi="Times New Roman"/>
          <w:b/>
          <w:sz w:val="28"/>
          <w:szCs w:val="28"/>
        </w:rPr>
        <w:t> </w:t>
      </w:r>
      <w:r w:rsidR="00134744" w:rsidRPr="00CA4934">
        <w:rPr>
          <w:rStyle w:val="afff5"/>
          <w:rFonts w:ascii="Times New Roman" w:hAnsi="Times New Roman"/>
          <w:b w:val="0"/>
          <w:sz w:val="28"/>
          <w:szCs w:val="28"/>
          <w:lang w:val="ru-RU"/>
        </w:rPr>
        <w:t>Задачами</w:t>
      </w:r>
      <w:r w:rsidR="00134744" w:rsidRPr="00CA4934">
        <w:rPr>
          <w:rFonts w:ascii="Times New Roman" w:hAnsi="Times New Roman"/>
          <w:sz w:val="28"/>
          <w:szCs w:val="28"/>
          <w:lang w:val="ru-RU"/>
        </w:rPr>
        <w:t xml:space="preserve"> курса т</w:t>
      </w:r>
      <w:r w:rsidR="00710FAA">
        <w:rPr>
          <w:rFonts w:ascii="Times New Roman" w:hAnsi="Times New Roman"/>
          <w:sz w:val="28"/>
          <w:szCs w:val="28"/>
          <w:lang w:val="ru-RU"/>
        </w:rPr>
        <w:t>руда (т</w:t>
      </w:r>
      <w:r w:rsidR="00134744" w:rsidRPr="00CA4934">
        <w:rPr>
          <w:rFonts w:ascii="Times New Roman" w:hAnsi="Times New Roman"/>
          <w:sz w:val="28"/>
          <w:szCs w:val="28"/>
          <w:lang w:val="ru-RU"/>
        </w:rPr>
        <w:t>ехнологии</w:t>
      </w:r>
      <w:r w:rsidR="00710FAA">
        <w:rPr>
          <w:rFonts w:ascii="Times New Roman" w:hAnsi="Times New Roman"/>
          <w:sz w:val="28"/>
          <w:szCs w:val="28"/>
          <w:lang w:val="ru-RU"/>
        </w:rPr>
        <w:t>)</w:t>
      </w:r>
      <w:r w:rsidR="00134744" w:rsidRPr="00CA4934">
        <w:rPr>
          <w:rFonts w:ascii="Times New Roman" w:hAnsi="Times New Roman"/>
          <w:sz w:val="28"/>
          <w:szCs w:val="28"/>
          <w:lang w:val="ru-RU"/>
        </w:rPr>
        <w:t xml:space="preserve"> являются: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w:t>
      </w:r>
      <w:r w:rsidR="00710FAA">
        <w:rPr>
          <w:rFonts w:ascii="Times New Roman" w:hAnsi="Times New Roman" w:cs="Times New Roman"/>
          <w:sz w:val="28"/>
          <w:szCs w:val="28"/>
        </w:rPr>
        <w:t>руд (технологи</w:t>
      </w:r>
      <w:r w:rsidRPr="00CA4934">
        <w:rPr>
          <w:rFonts w:ascii="Times New Roman" w:hAnsi="Times New Roman" w:cs="Times New Roman"/>
          <w:sz w:val="28"/>
          <w:szCs w:val="28"/>
        </w:rPr>
        <w:t>»;</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склонностив плане подготовки к будущей профессиональной деятельности, владение методиками оценки своих профессиональных предпочтений.</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00134744" w:rsidRPr="00CA4934">
        <w:rPr>
          <w:rFonts w:ascii="Times New Roman" w:hAnsi="Times New Roman"/>
          <w:sz w:val="28"/>
          <w:szCs w:val="28"/>
          <w:lang w:val="ru-RU"/>
        </w:rPr>
        <w:t>создаёт возможность применения научно-теоретических знанийв преобразовательной продуктивной деятельности, включени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обучающихсяв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культуры личности во всех её проявлениях (культуры труда, </w:t>
      </w:r>
      <w:r w:rsidR="00134744"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00134744"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Основной</w:t>
      </w:r>
      <w:r w:rsidR="00134744" w:rsidRPr="00CA4934">
        <w:rPr>
          <w:rFonts w:ascii="Times New Roman" w:hAnsi="Times New Roman"/>
          <w:spacing w:val="-2"/>
          <w:sz w:val="28"/>
          <w:szCs w:val="28"/>
          <w:lang w:val="ru-RU"/>
        </w:rPr>
        <w:t xml:space="preserve"> методический принцип программы по т</w:t>
      </w:r>
      <w:r w:rsidR="00710FAA">
        <w:rPr>
          <w:rFonts w:ascii="Times New Roman" w:hAnsi="Times New Roman"/>
          <w:spacing w:val="-2"/>
          <w:sz w:val="28"/>
          <w:szCs w:val="28"/>
          <w:lang w:val="ru-RU"/>
        </w:rPr>
        <w:t>руду (т</w:t>
      </w:r>
      <w:r w:rsidR="00134744" w:rsidRPr="00CA4934">
        <w:rPr>
          <w:rFonts w:ascii="Times New Roman" w:hAnsi="Times New Roman"/>
          <w:spacing w:val="-2"/>
          <w:sz w:val="28"/>
          <w:szCs w:val="28"/>
          <w:lang w:val="ru-RU"/>
        </w:rPr>
        <w:t>ехнологии</w:t>
      </w:r>
      <w:r w:rsidR="00710FAA">
        <w:rPr>
          <w:rFonts w:ascii="Times New Roman" w:hAnsi="Times New Roman"/>
          <w:spacing w:val="-2"/>
          <w:sz w:val="28"/>
          <w:szCs w:val="28"/>
          <w:lang w:val="ru-RU"/>
        </w:rPr>
        <w:t>)</w:t>
      </w:r>
      <w:r w:rsidR="000907E9" w:rsidRPr="00CA4934">
        <w:rPr>
          <w:rFonts w:ascii="Times New Roman" w:hAnsi="Times New Roman"/>
          <w:spacing w:val="-2"/>
          <w:sz w:val="28"/>
          <w:szCs w:val="28"/>
          <w:lang w:val="ru-RU"/>
        </w:rPr>
        <w:t>:</w:t>
      </w:r>
      <w:r w:rsidR="00134744" w:rsidRPr="00CA4934">
        <w:rPr>
          <w:rFonts w:ascii="Times New Roman" w:hAnsi="Times New Roman"/>
          <w:spacing w:val="-2"/>
          <w:sz w:val="28"/>
          <w:szCs w:val="28"/>
          <w:lang w:val="ru-RU"/>
        </w:rPr>
        <w:t xml:space="preserve"> освоение</w:t>
      </w:r>
      <w:r w:rsidR="00710FAA">
        <w:rPr>
          <w:rFonts w:ascii="Times New Roman" w:hAnsi="Times New Roman"/>
          <w:spacing w:val="-2"/>
          <w:sz w:val="28"/>
          <w:szCs w:val="28"/>
          <w:lang w:val="ru-RU"/>
        </w:rPr>
        <w:t xml:space="preserve"> сущности и структуры труда</w:t>
      </w:r>
      <w:r w:rsidR="00134744" w:rsidRPr="00CA4934">
        <w:rPr>
          <w:rFonts w:ascii="Times New Roman" w:hAnsi="Times New Roman"/>
          <w:spacing w:val="-2"/>
          <w:sz w:val="28"/>
          <w:szCs w:val="28"/>
          <w:lang w:val="ru-RU"/>
        </w:rPr>
        <w:t xml:space="preserve"> неразрывно</w:t>
      </w:r>
      <w:r w:rsidR="00134744"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lastRenderedPageBreak/>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0907E9" w:rsidRPr="00CA4934">
        <w:rPr>
          <w:rFonts w:ascii="Times New Roman" w:hAnsi="Times New Roman"/>
          <w:sz w:val="28"/>
          <w:szCs w:val="28"/>
          <w:lang w:val="ru-RU"/>
        </w:rPr>
        <w:t xml:space="preserve">Программа по </w:t>
      </w:r>
      <w:r w:rsidR="00134744" w:rsidRPr="00CA4934">
        <w:rPr>
          <w:rFonts w:ascii="Times New Roman" w:hAnsi="Times New Roman"/>
          <w:sz w:val="28"/>
          <w:szCs w:val="28"/>
          <w:lang w:val="ru-RU"/>
        </w:rPr>
        <w:t>т</w:t>
      </w:r>
      <w:r w:rsidR="00710FAA">
        <w:rPr>
          <w:rFonts w:ascii="Times New Roman" w:hAnsi="Times New Roman"/>
          <w:sz w:val="28"/>
          <w:szCs w:val="28"/>
          <w:lang w:val="ru-RU"/>
        </w:rPr>
        <w:t>руду (т</w:t>
      </w:r>
      <w:r w:rsidR="00134744" w:rsidRPr="00CA4934">
        <w:rPr>
          <w:rFonts w:ascii="Times New Roman" w:hAnsi="Times New Roman"/>
          <w:sz w:val="28"/>
          <w:szCs w:val="28"/>
          <w:lang w:val="ru-RU"/>
        </w:rPr>
        <w:t>ехнологии</w:t>
      </w:r>
      <w:r w:rsidR="00710FAA">
        <w:rPr>
          <w:rFonts w:ascii="Times New Roman" w:hAnsi="Times New Roman"/>
          <w:sz w:val="28"/>
          <w:szCs w:val="28"/>
          <w:lang w:val="ru-RU"/>
        </w:rPr>
        <w:t>)</w:t>
      </w:r>
      <w:r w:rsidR="00134744" w:rsidRPr="00CA4934">
        <w:rPr>
          <w:rFonts w:ascii="Times New Roman" w:hAnsi="Times New Roman"/>
          <w:sz w:val="28"/>
          <w:szCs w:val="28"/>
          <w:lang w:val="ru-RU"/>
        </w:rPr>
        <w:t xml:space="preserve"> построен</w:t>
      </w:r>
      <w:r w:rsidR="000907E9"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Модульная программа по т</w:t>
      </w:r>
      <w:r w:rsidR="00710FAA">
        <w:rPr>
          <w:rFonts w:ascii="Times New Roman" w:hAnsi="Times New Roman"/>
          <w:sz w:val="28"/>
          <w:szCs w:val="28"/>
          <w:lang w:val="ru-RU"/>
        </w:rPr>
        <w:t>руду (т</w:t>
      </w:r>
      <w:r w:rsidRPr="00CA4934">
        <w:rPr>
          <w:rFonts w:ascii="Times New Roman" w:hAnsi="Times New Roman"/>
          <w:sz w:val="28"/>
          <w:szCs w:val="28"/>
          <w:lang w:val="ru-RU"/>
        </w:rPr>
        <w:t>ехнологии</w:t>
      </w:r>
      <w:r w:rsidR="00710FAA">
        <w:rPr>
          <w:rFonts w:ascii="Times New Roman" w:hAnsi="Times New Roman"/>
          <w:sz w:val="28"/>
          <w:szCs w:val="28"/>
          <w:lang w:val="ru-RU"/>
        </w:rPr>
        <w:t>)</w:t>
      </w:r>
      <w:r w:rsidRPr="00CA4934">
        <w:rPr>
          <w:rFonts w:ascii="Times New Roman" w:hAnsi="Times New Roman"/>
          <w:sz w:val="28"/>
          <w:szCs w:val="28"/>
          <w:lang w:val="ru-RU"/>
        </w:rPr>
        <w:t xml:space="preserve">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rsidR="00134744" w:rsidRPr="00CA4934" w:rsidRDefault="00134744" w:rsidP="00E41B55">
      <w:pPr>
        <w:widowControl/>
        <w:spacing w:after="0" w:line="35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 xml:space="preserve">Модульная программа включает инвариантные (обязательные) модулии вариативные.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w:t>
      </w:r>
      <w:r w:rsidR="00710FAA">
        <w:rPr>
          <w:rFonts w:ascii="Times New Roman" w:hAnsi="Times New Roman"/>
          <w:sz w:val="28"/>
          <w:szCs w:val="28"/>
          <w:lang w:val="ru-RU"/>
        </w:rPr>
        <w:t>руду (т</w:t>
      </w:r>
      <w:r w:rsidR="000907E9" w:rsidRPr="00CA4934">
        <w:rPr>
          <w:rFonts w:ascii="Times New Roman" w:hAnsi="Times New Roman"/>
          <w:sz w:val="28"/>
          <w:szCs w:val="28"/>
          <w:lang w:val="ru-RU"/>
        </w:rPr>
        <w:t>ехнологии</w:t>
      </w:r>
      <w:r w:rsidR="00710FAA">
        <w:rPr>
          <w:rFonts w:ascii="Times New Roman" w:hAnsi="Times New Roman"/>
          <w:sz w:val="28"/>
          <w:szCs w:val="28"/>
          <w:lang w:val="ru-RU"/>
        </w:rPr>
        <w:t>)</w:t>
      </w:r>
      <w:r w:rsidR="00134744" w:rsidRPr="00CA4934">
        <w:rPr>
          <w:rFonts w:ascii="Times New Roman" w:hAnsi="Times New Roman"/>
          <w:sz w:val="28"/>
          <w:szCs w:val="28"/>
          <w:lang w:val="ru-RU"/>
        </w:rPr>
        <w:t>.</w:t>
      </w:r>
    </w:p>
    <w:p w:rsidR="00134744" w:rsidRPr="00776066" w:rsidRDefault="00A67132" w:rsidP="00E41B55">
      <w:pPr>
        <w:pStyle w:val="a5"/>
        <w:widowControl/>
        <w:spacing w:after="0" w:line="350" w:lineRule="auto"/>
        <w:ind w:left="0" w:firstLine="709"/>
        <w:jc w:val="both"/>
        <w:rPr>
          <w:rFonts w:ascii="Times New Roman" w:hAnsi="Times New Roman"/>
          <w:color w:val="000000" w:themeColor="text1"/>
          <w:sz w:val="28"/>
          <w:szCs w:val="28"/>
          <w:lang w:val="ru-RU"/>
        </w:rPr>
      </w:pPr>
      <w:r w:rsidRPr="00776066">
        <w:rPr>
          <w:rFonts w:ascii="Times New Roman" w:hAnsi="Times New Roman"/>
          <w:color w:val="000000" w:themeColor="text1"/>
          <w:sz w:val="28"/>
          <w:szCs w:val="28"/>
          <w:lang w:val="ru-RU"/>
        </w:rPr>
        <w:t>162.</w:t>
      </w:r>
      <w:r w:rsidR="0046160F" w:rsidRPr="00776066">
        <w:rPr>
          <w:rFonts w:ascii="Times New Roman" w:hAnsi="Times New Roman"/>
          <w:color w:val="000000" w:themeColor="text1"/>
          <w:sz w:val="28"/>
          <w:szCs w:val="28"/>
          <w:lang w:val="ru-RU"/>
        </w:rPr>
        <w:t>2.1</w:t>
      </w:r>
      <w:r w:rsidR="00DF4578" w:rsidRPr="00776066">
        <w:rPr>
          <w:rFonts w:ascii="Times New Roman" w:hAnsi="Times New Roman"/>
          <w:color w:val="000000" w:themeColor="text1"/>
          <w:sz w:val="28"/>
          <w:szCs w:val="28"/>
          <w:lang w:val="ru-RU"/>
        </w:rPr>
        <w:t>0</w:t>
      </w:r>
      <w:r w:rsidR="0046160F" w:rsidRPr="00776066">
        <w:rPr>
          <w:rFonts w:ascii="Times New Roman" w:hAnsi="Times New Roman"/>
          <w:color w:val="000000" w:themeColor="text1"/>
          <w:sz w:val="28"/>
          <w:szCs w:val="28"/>
          <w:lang w:val="ru-RU"/>
        </w:rPr>
        <w:t>.1</w:t>
      </w:r>
      <w:r w:rsidR="005D4EA3" w:rsidRPr="00776066">
        <w:rPr>
          <w:rFonts w:ascii="Times New Roman" w:hAnsi="Times New Roman"/>
          <w:color w:val="000000" w:themeColor="text1"/>
          <w:sz w:val="28"/>
          <w:szCs w:val="28"/>
          <w:lang w:val="ru-RU"/>
        </w:rPr>
        <w:t>.</w:t>
      </w:r>
      <w:r w:rsidR="00134744" w:rsidRPr="00776066">
        <w:rPr>
          <w:rFonts w:ascii="Times New Roman" w:hAnsi="Times New Roman"/>
          <w:color w:val="000000" w:themeColor="text1"/>
          <w:sz w:val="28"/>
          <w:szCs w:val="28"/>
        </w:rPr>
        <w:t> </w:t>
      </w:r>
      <w:r w:rsidR="00134744" w:rsidRPr="00776066">
        <w:rPr>
          <w:rFonts w:ascii="Times New Roman" w:hAnsi="Times New Roman"/>
          <w:color w:val="000000" w:themeColor="text1"/>
          <w:sz w:val="28"/>
          <w:szCs w:val="28"/>
          <w:lang w:val="ru-RU"/>
        </w:rPr>
        <w:t>Модуль «Производство и технологии».</w:t>
      </w:r>
    </w:p>
    <w:p w:rsidR="00134744" w:rsidRPr="00776066" w:rsidRDefault="00134744" w:rsidP="00E41B55">
      <w:pPr>
        <w:pStyle w:val="a5"/>
        <w:widowControl/>
        <w:spacing w:after="0" w:line="350" w:lineRule="auto"/>
        <w:ind w:left="0" w:firstLine="709"/>
        <w:jc w:val="both"/>
        <w:rPr>
          <w:rFonts w:ascii="Times New Roman" w:hAnsi="Times New Roman"/>
          <w:color w:val="000000" w:themeColor="text1"/>
          <w:sz w:val="28"/>
          <w:szCs w:val="28"/>
          <w:lang w:val="ru-RU"/>
        </w:rPr>
      </w:pPr>
      <w:r w:rsidRPr="00776066">
        <w:rPr>
          <w:rFonts w:ascii="Times New Roman" w:hAnsi="Times New Roman"/>
          <w:color w:val="000000" w:themeColor="text1"/>
          <w:sz w:val="28"/>
          <w:szCs w:val="28"/>
          <w:lang w:val="ru-RU"/>
        </w:rPr>
        <w:t>Модуль «Производство и технология» является общим</w:t>
      </w:r>
      <w:r w:rsidR="00DF4578" w:rsidRPr="00776066">
        <w:rPr>
          <w:rFonts w:ascii="Times New Roman" w:hAnsi="Times New Roman"/>
          <w:color w:val="000000" w:themeColor="text1"/>
          <w:sz w:val="28"/>
          <w:szCs w:val="28"/>
          <w:lang w:val="ru-RU"/>
        </w:rPr>
        <w:t xml:space="preserve"> по отношениюк другим модулям.</w:t>
      </w:r>
      <w:r w:rsidR="007A3EC9" w:rsidRPr="00776066">
        <w:rPr>
          <w:rFonts w:ascii="Times New Roman" w:hAnsi="Times New Roman"/>
          <w:color w:val="000000" w:themeColor="text1"/>
          <w:sz w:val="28"/>
          <w:szCs w:val="28"/>
          <w:lang w:val="ru-RU"/>
        </w:rPr>
        <w:t>О</w:t>
      </w:r>
      <w:r w:rsidRPr="00776066">
        <w:rPr>
          <w:rFonts w:ascii="Times New Roman" w:hAnsi="Times New Roman"/>
          <w:color w:val="000000" w:themeColor="text1"/>
          <w:sz w:val="28"/>
          <w:szCs w:val="28"/>
          <w:lang w:val="ru-RU"/>
        </w:rPr>
        <w:t xml:space="preserve">сновные технологические понятия раскрываются в модулев системном виде, </w:t>
      </w:r>
      <w:r w:rsidR="007A3EC9" w:rsidRPr="00776066">
        <w:rPr>
          <w:rFonts w:ascii="Times New Roman" w:hAnsi="Times New Roman"/>
          <w:color w:val="000000" w:themeColor="text1"/>
          <w:sz w:val="28"/>
          <w:szCs w:val="28"/>
          <w:lang w:val="ru-RU"/>
        </w:rPr>
        <w:t xml:space="preserve">что позволяет </w:t>
      </w:r>
      <w:r w:rsidRPr="00776066">
        <w:rPr>
          <w:rFonts w:ascii="Times New Roman" w:hAnsi="Times New Roman"/>
          <w:color w:val="000000" w:themeColor="text1"/>
          <w:sz w:val="28"/>
          <w:szCs w:val="28"/>
          <w:lang w:val="ru-RU"/>
        </w:rPr>
        <w:t>осваивать их на практике в рамках других инвариантных и вариативных модул</w:t>
      </w:r>
      <w:r w:rsidR="000907E9" w:rsidRPr="00776066">
        <w:rPr>
          <w:rFonts w:ascii="Times New Roman" w:hAnsi="Times New Roman"/>
          <w:color w:val="000000" w:themeColor="text1"/>
          <w:sz w:val="28"/>
          <w:szCs w:val="28"/>
          <w:lang w:val="ru-RU"/>
        </w:rPr>
        <w:t>ей</w:t>
      </w:r>
      <w:r w:rsidRPr="00776066">
        <w:rPr>
          <w:rFonts w:ascii="Times New Roman" w:hAnsi="Times New Roman"/>
          <w:color w:val="000000" w:themeColor="text1"/>
          <w:sz w:val="28"/>
          <w:szCs w:val="28"/>
          <w:lang w:val="ru-RU"/>
        </w:rPr>
        <w:t>.</w:t>
      </w:r>
    </w:p>
    <w:p w:rsidR="007A3EC9" w:rsidRPr="00776066" w:rsidRDefault="00134744" w:rsidP="00E41B55">
      <w:pPr>
        <w:pStyle w:val="afff2"/>
        <w:spacing w:after="0" w:line="350" w:lineRule="auto"/>
        <w:ind w:firstLine="709"/>
        <w:rPr>
          <w:rFonts w:ascii="Times New Roman" w:hAnsi="Times New Roman" w:cs="Times New Roman"/>
          <w:color w:val="000000" w:themeColor="text1"/>
          <w:sz w:val="28"/>
          <w:szCs w:val="28"/>
        </w:rPr>
      </w:pPr>
      <w:r w:rsidRPr="00776066">
        <w:rPr>
          <w:rFonts w:ascii="Times New Roman" w:hAnsi="Times New Roman" w:cs="Times New Roman"/>
          <w:color w:val="000000" w:themeColor="text1"/>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значимыхи востребованных в профессиональной сфере технологий. </w:t>
      </w:r>
    </w:p>
    <w:p w:rsidR="00134744" w:rsidRPr="00776066" w:rsidRDefault="00134744" w:rsidP="00E41B55">
      <w:pPr>
        <w:pStyle w:val="afff2"/>
        <w:spacing w:after="0" w:line="350" w:lineRule="auto"/>
        <w:ind w:firstLine="709"/>
        <w:rPr>
          <w:rFonts w:ascii="Times New Roman" w:hAnsi="Times New Roman" w:cs="Times New Roman"/>
          <w:color w:val="auto"/>
          <w:sz w:val="28"/>
          <w:szCs w:val="28"/>
        </w:rPr>
      </w:pPr>
      <w:r w:rsidRPr="00776066">
        <w:rPr>
          <w:rFonts w:ascii="Times New Roman" w:hAnsi="Times New Roman"/>
          <w:color w:val="000000" w:themeColor="text1"/>
          <w:sz w:val="28"/>
          <w:szCs w:val="28"/>
        </w:rPr>
        <w:t xml:space="preserve">Освоение содержания модуля осуществляется на протяжении всего курса технологии </w:t>
      </w:r>
      <w:r w:rsidR="007A3EC9" w:rsidRPr="00776066">
        <w:rPr>
          <w:rFonts w:ascii="Times New Roman" w:hAnsi="Times New Roman" w:cs="Times New Roman"/>
          <w:color w:val="000000" w:themeColor="text1"/>
          <w:sz w:val="28"/>
          <w:szCs w:val="28"/>
          <w:lang w:eastAsia="en-US"/>
        </w:rPr>
        <w:t>на уровне основного общего образования</w:t>
      </w:r>
      <w:r w:rsidRPr="00776066">
        <w:rPr>
          <w:rFonts w:ascii="Times New Roman" w:hAnsi="Times New Roman" w:cs="Times New Roman"/>
          <w:color w:val="000000" w:themeColor="text1"/>
          <w:sz w:val="28"/>
          <w:szCs w:val="28"/>
          <w:lang w:eastAsia="en-US"/>
        </w:rPr>
        <w:t>.</w:t>
      </w:r>
      <w:r w:rsidRPr="00776066">
        <w:rPr>
          <w:rFonts w:ascii="Times New Roman" w:hAnsi="Times New Roman"/>
          <w:color w:val="000000" w:themeColor="text1"/>
          <w:sz w:val="28"/>
          <w:szCs w:val="28"/>
        </w:rPr>
        <w:t xml:space="preserve"> Содержание модуля построено на основе последовательного </w:t>
      </w:r>
      <w:r w:rsidR="007A3EC9" w:rsidRPr="00776066">
        <w:rPr>
          <w:rFonts w:ascii="Times New Roman" w:hAnsi="Times New Roman"/>
          <w:color w:val="000000" w:themeColor="text1"/>
          <w:sz w:val="28"/>
          <w:szCs w:val="28"/>
        </w:rPr>
        <w:t xml:space="preserve">знакомства </w:t>
      </w:r>
      <w:r w:rsidRPr="00776066">
        <w:rPr>
          <w:rFonts w:ascii="Times New Roman" w:hAnsi="Times New Roman"/>
          <w:color w:val="000000" w:themeColor="text1"/>
          <w:sz w:val="28"/>
          <w:szCs w:val="28"/>
        </w:rPr>
        <w:t>обучающихся</w:t>
      </w:r>
      <w:r w:rsidR="007A3EC9" w:rsidRPr="00776066">
        <w:rPr>
          <w:rFonts w:ascii="Times New Roman" w:hAnsi="Times New Roman"/>
          <w:color w:val="000000" w:themeColor="text1"/>
          <w:sz w:val="28"/>
          <w:szCs w:val="28"/>
        </w:rPr>
        <w:t>с</w:t>
      </w:r>
      <w:r w:rsidRPr="00776066">
        <w:rPr>
          <w:rFonts w:ascii="Times New Roman" w:hAnsi="Times New Roman"/>
          <w:color w:val="000000" w:themeColor="text1"/>
          <w:sz w:val="28"/>
          <w:szCs w:val="28"/>
        </w:rPr>
        <w:t xml:space="preserve"> технологически</w:t>
      </w:r>
      <w:r w:rsidR="007A3EC9" w:rsidRPr="00776066">
        <w:rPr>
          <w:rFonts w:ascii="Times New Roman" w:hAnsi="Times New Roman"/>
          <w:color w:val="000000" w:themeColor="text1"/>
          <w:sz w:val="28"/>
          <w:szCs w:val="28"/>
        </w:rPr>
        <w:t>ми</w:t>
      </w:r>
      <w:r w:rsidRPr="00776066">
        <w:rPr>
          <w:rFonts w:ascii="Times New Roman" w:hAnsi="Times New Roman"/>
          <w:color w:val="000000" w:themeColor="text1"/>
          <w:sz w:val="28"/>
          <w:szCs w:val="28"/>
        </w:rPr>
        <w:t xml:space="preserve"> процесс</w:t>
      </w:r>
      <w:r w:rsidR="007A3EC9" w:rsidRPr="00776066">
        <w:rPr>
          <w:rFonts w:ascii="Times New Roman" w:hAnsi="Times New Roman"/>
          <w:color w:val="000000" w:themeColor="text1"/>
          <w:sz w:val="28"/>
          <w:szCs w:val="28"/>
        </w:rPr>
        <w:t>ами</w:t>
      </w:r>
      <w:r w:rsidRPr="00776066">
        <w:rPr>
          <w:rFonts w:ascii="Times New Roman" w:hAnsi="Times New Roman"/>
          <w:color w:val="000000" w:themeColor="text1"/>
          <w:sz w:val="28"/>
          <w:szCs w:val="28"/>
        </w:rPr>
        <w:t>, технически</w:t>
      </w:r>
      <w:r w:rsidR="007A3EC9" w:rsidRPr="00776066">
        <w:rPr>
          <w:rFonts w:ascii="Times New Roman" w:hAnsi="Times New Roman"/>
          <w:color w:val="000000" w:themeColor="text1"/>
          <w:sz w:val="28"/>
          <w:szCs w:val="28"/>
        </w:rPr>
        <w:t>ми</w:t>
      </w:r>
      <w:r w:rsidRPr="00776066">
        <w:rPr>
          <w:rFonts w:ascii="Times New Roman" w:hAnsi="Times New Roman"/>
          <w:color w:val="000000" w:themeColor="text1"/>
          <w:sz w:val="28"/>
          <w:szCs w:val="28"/>
        </w:rPr>
        <w:t xml:space="preserve"> систем</w:t>
      </w:r>
      <w:r w:rsidR="007A3EC9" w:rsidRPr="00776066">
        <w:rPr>
          <w:rFonts w:ascii="Times New Roman" w:hAnsi="Times New Roman"/>
          <w:color w:val="000000" w:themeColor="text1"/>
          <w:sz w:val="28"/>
          <w:szCs w:val="28"/>
        </w:rPr>
        <w:t>ами</w:t>
      </w:r>
      <w:r w:rsidRPr="00776066">
        <w:rPr>
          <w:rFonts w:ascii="Times New Roman" w:hAnsi="Times New Roman"/>
          <w:color w:val="000000" w:themeColor="text1"/>
          <w:sz w:val="28"/>
          <w:szCs w:val="28"/>
        </w:rPr>
        <w:t>, материал</w:t>
      </w:r>
      <w:r w:rsidR="007A3EC9" w:rsidRPr="00776066">
        <w:rPr>
          <w:rFonts w:ascii="Times New Roman" w:hAnsi="Times New Roman"/>
          <w:color w:val="000000" w:themeColor="text1"/>
          <w:sz w:val="28"/>
          <w:szCs w:val="28"/>
        </w:rPr>
        <w:t>ами</w:t>
      </w:r>
      <w:r w:rsidRPr="00776066">
        <w:rPr>
          <w:rFonts w:ascii="Times New Roman" w:hAnsi="Times New Roman"/>
          <w:color w:val="000000" w:themeColor="text1"/>
          <w:sz w:val="28"/>
          <w:szCs w:val="28"/>
        </w:rPr>
        <w:t xml:space="preserve">, </w:t>
      </w:r>
      <w:r w:rsidRPr="00776066">
        <w:rPr>
          <w:rFonts w:ascii="Times New Roman" w:hAnsi="Times New Roman"/>
          <w:color w:val="auto"/>
          <w:sz w:val="28"/>
          <w:szCs w:val="28"/>
        </w:rPr>
        <w:t>производство</w:t>
      </w:r>
      <w:r w:rsidR="007A3EC9" w:rsidRPr="00776066">
        <w:rPr>
          <w:rFonts w:ascii="Times New Roman" w:hAnsi="Times New Roman"/>
          <w:color w:val="auto"/>
          <w:sz w:val="28"/>
          <w:szCs w:val="28"/>
        </w:rPr>
        <w:t>м</w:t>
      </w:r>
      <w:r w:rsidRPr="00776066">
        <w:rPr>
          <w:rFonts w:ascii="Times New Roman" w:hAnsi="Times New Roman"/>
          <w:color w:val="auto"/>
          <w:sz w:val="28"/>
          <w:szCs w:val="28"/>
        </w:rPr>
        <w:t xml:space="preserve"> и профессиональн</w:t>
      </w:r>
      <w:r w:rsidR="007A3EC9" w:rsidRPr="00776066">
        <w:rPr>
          <w:rFonts w:ascii="Times New Roman" w:hAnsi="Times New Roman"/>
          <w:color w:val="auto"/>
          <w:sz w:val="28"/>
          <w:szCs w:val="28"/>
        </w:rPr>
        <w:t>ой</w:t>
      </w:r>
      <w:r w:rsidRPr="00776066">
        <w:rPr>
          <w:rFonts w:ascii="Times New Roman" w:hAnsi="Times New Roman"/>
          <w:color w:val="auto"/>
          <w:sz w:val="28"/>
          <w:szCs w:val="28"/>
        </w:rPr>
        <w:t xml:space="preserve"> деятельность</w:t>
      </w:r>
      <w:r w:rsidR="007A3EC9" w:rsidRPr="00776066">
        <w:rPr>
          <w:rFonts w:ascii="Times New Roman" w:hAnsi="Times New Roman"/>
          <w:color w:val="auto"/>
          <w:sz w:val="28"/>
          <w:szCs w:val="28"/>
        </w:rPr>
        <w:t>ю</w:t>
      </w:r>
      <w:r w:rsidRPr="00776066">
        <w:rPr>
          <w:rFonts w:ascii="Times New Roman" w:hAnsi="Times New Roman"/>
          <w:color w:val="auto"/>
          <w:sz w:val="28"/>
          <w:szCs w:val="28"/>
        </w:rPr>
        <w:t xml:space="preserve">. </w:t>
      </w:r>
    </w:p>
    <w:p w:rsidR="00134744" w:rsidRPr="00776066" w:rsidRDefault="00A67132" w:rsidP="00E41B55">
      <w:pPr>
        <w:pStyle w:val="a5"/>
        <w:widowControl/>
        <w:spacing w:after="0" w:line="350" w:lineRule="auto"/>
        <w:ind w:left="0" w:firstLine="709"/>
        <w:jc w:val="both"/>
        <w:rPr>
          <w:rFonts w:ascii="Times New Roman" w:hAnsi="Times New Roman"/>
          <w:sz w:val="28"/>
          <w:szCs w:val="28"/>
          <w:lang w:val="ru-RU"/>
        </w:rPr>
      </w:pPr>
      <w:r w:rsidRPr="00776066">
        <w:rPr>
          <w:rFonts w:ascii="Times New Roman" w:hAnsi="Times New Roman"/>
          <w:sz w:val="28"/>
          <w:szCs w:val="28"/>
          <w:lang w:val="ru-RU"/>
        </w:rPr>
        <w:t>162.</w:t>
      </w:r>
      <w:r w:rsidR="005D4EA3" w:rsidRPr="00776066">
        <w:rPr>
          <w:rFonts w:ascii="Times New Roman" w:hAnsi="Times New Roman"/>
          <w:sz w:val="28"/>
          <w:szCs w:val="28"/>
          <w:lang w:val="ru-RU"/>
        </w:rPr>
        <w:t>2.1</w:t>
      </w:r>
      <w:r w:rsidR="00DF4578" w:rsidRPr="00776066">
        <w:rPr>
          <w:rFonts w:ascii="Times New Roman" w:hAnsi="Times New Roman"/>
          <w:sz w:val="28"/>
          <w:szCs w:val="28"/>
          <w:lang w:val="ru-RU"/>
        </w:rPr>
        <w:t>0</w:t>
      </w:r>
      <w:r w:rsidR="005D4EA3" w:rsidRPr="00776066">
        <w:rPr>
          <w:rFonts w:ascii="Times New Roman" w:hAnsi="Times New Roman"/>
          <w:sz w:val="28"/>
          <w:szCs w:val="28"/>
          <w:lang w:val="ru-RU"/>
        </w:rPr>
        <w:t>.2.</w:t>
      </w:r>
      <w:r w:rsidR="00134744" w:rsidRPr="00776066">
        <w:rPr>
          <w:rFonts w:ascii="Times New Roman" w:hAnsi="Times New Roman"/>
          <w:sz w:val="28"/>
          <w:szCs w:val="28"/>
        </w:rPr>
        <w:t> </w:t>
      </w:r>
      <w:r w:rsidR="00134744" w:rsidRPr="00776066">
        <w:rPr>
          <w:rFonts w:ascii="Times New Roman" w:hAnsi="Times New Roman"/>
          <w:sz w:val="28"/>
          <w:szCs w:val="28"/>
          <w:lang w:val="ru-RU"/>
        </w:rPr>
        <w:t>Модуль «Технологии обработки материалов и пищевых продуктов».</w:t>
      </w:r>
    </w:p>
    <w:p w:rsidR="00134744" w:rsidRPr="00776066" w:rsidRDefault="00134744" w:rsidP="00E41B55">
      <w:pPr>
        <w:pStyle w:val="afff2"/>
        <w:spacing w:after="0" w:line="350" w:lineRule="auto"/>
        <w:ind w:firstLine="709"/>
        <w:rPr>
          <w:rFonts w:ascii="Times New Roman" w:hAnsi="Times New Roman" w:cs="Times New Roman"/>
          <w:color w:val="auto"/>
          <w:sz w:val="28"/>
          <w:szCs w:val="28"/>
        </w:rPr>
      </w:pPr>
      <w:r w:rsidRPr="00776066">
        <w:rPr>
          <w:rFonts w:ascii="Times New Roman" w:hAnsi="Times New Roman" w:cs="Times New Roman"/>
          <w:color w:val="auto"/>
          <w:sz w:val="28"/>
          <w:szCs w:val="28"/>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w:t>
      </w:r>
      <w:r w:rsidRPr="00776066">
        <w:rPr>
          <w:rFonts w:ascii="Times New Roman" w:hAnsi="Times New Roman" w:cs="Times New Roman"/>
          <w:color w:val="auto"/>
          <w:sz w:val="28"/>
          <w:szCs w:val="28"/>
        </w:rPr>
        <w:lastRenderedPageBreak/>
        <w:t>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w:t>
      </w:r>
      <w:r w:rsidRPr="00CD51B2">
        <w:rPr>
          <w:rFonts w:ascii="Times New Roman" w:hAnsi="Times New Roman" w:cs="Times New Roman"/>
          <w:color w:val="FF0000"/>
          <w:sz w:val="28"/>
          <w:szCs w:val="28"/>
        </w:rPr>
        <w:t xml:space="preserve"> </w:t>
      </w:r>
      <w:r w:rsidRPr="00776066">
        <w:rPr>
          <w:rFonts w:ascii="Times New Roman" w:hAnsi="Times New Roman" w:cs="Times New Roman"/>
          <w:color w:val="auto"/>
          <w:sz w:val="28"/>
          <w:szCs w:val="28"/>
        </w:rPr>
        <w:t>цикл по освоению технологии обработки материалов.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4</w:t>
      </w:r>
      <w:r w:rsidR="005D4EA3" w:rsidRPr="00CA4934">
        <w:rPr>
          <w:rFonts w:ascii="Times New Roman" w:hAnsi="Times New Roman"/>
          <w:sz w:val="28"/>
          <w:szCs w:val="28"/>
          <w:lang w:val="ru-RU"/>
        </w:rPr>
        <w:t>.</w:t>
      </w:r>
      <w:r w:rsidR="00134744" w:rsidRPr="00CA4934">
        <w:rPr>
          <w:rFonts w:ascii="Times New Roman" w:hAnsi="Times New Roman"/>
          <w:sz w:val="28"/>
          <w:szCs w:val="28"/>
          <w:lang w:val="ru-RU"/>
        </w:rPr>
        <w:t>Общее число часов, рекомендованных для изучения т</w:t>
      </w:r>
      <w:r w:rsidR="00B56630">
        <w:rPr>
          <w:rFonts w:ascii="Times New Roman" w:hAnsi="Times New Roman"/>
          <w:sz w:val="28"/>
          <w:szCs w:val="28"/>
          <w:lang w:val="ru-RU"/>
        </w:rPr>
        <w:t>руда (т</w:t>
      </w:r>
      <w:r w:rsidR="00134744" w:rsidRPr="00CA4934">
        <w:rPr>
          <w:rFonts w:ascii="Times New Roman" w:hAnsi="Times New Roman"/>
          <w:sz w:val="28"/>
          <w:szCs w:val="28"/>
          <w:lang w:val="ru-RU"/>
        </w:rPr>
        <w:t>ехнологии</w:t>
      </w:r>
      <w:r w:rsidR="00B56630">
        <w:rPr>
          <w:rFonts w:ascii="Times New Roman" w:hAnsi="Times New Roman"/>
          <w:sz w:val="28"/>
          <w:szCs w:val="28"/>
          <w:lang w:val="ru-RU"/>
        </w:rPr>
        <w:t>)</w:t>
      </w:r>
      <w:r w:rsidR="00134744" w:rsidRPr="00CA4934">
        <w:rPr>
          <w:rFonts w:ascii="Times New Roman" w:hAnsi="Times New Roman"/>
          <w:sz w:val="28"/>
          <w:szCs w:val="28"/>
          <w:lang w:val="ru-RU"/>
        </w:rPr>
        <w:t>, – 272 часа: в 5 классе – 68 часов (2 часа в неделю), в 6 классе – 68 часов(2 часа в неделю), в 7 классе – 68 часов (2 часа в неделю), в 8 классе– 34 часа(1 час в неделю), в 9 классе – 34 часа (1 час в неделю)</w:t>
      </w:r>
      <w:r w:rsidR="004E0981">
        <w:rPr>
          <w:rFonts w:ascii="Times New Roman" w:hAnsi="Times New Roman"/>
          <w:sz w:val="28"/>
          <w:szCs w:val="28"/>
          <w:lang w:val="ru-RU"/>
        </w:rPr>
        <w:t xml:space="preserve">. </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bCs/>
          <w:sz w:val="28"/>
          <w:szCs w:val="28"/>
          <w:lang w:val="ru-RU"/>
        </w:rPr>
        <w:t>Содержание обучения т</w:t>
      </w:r>
      <w:r w:rsidR="00776066">
        <w:rPr>
          <w:rFonts w:ascii="Times New Roman" w:hAnsi="Times New Roman"/>
          <w:bCs/>
          <w:sz w:val="28"/>
          <w:szCs w:val="28"/>
          <w:lang w:val="ru-RU"/>
        </w:rPr>
        <w:t>руда (т</w:t>
      </w:r>
      <w:r w:rsidR="00134744" w:rsidRPr="00CA4934">
        <w:rPr>
          <w:rFonts w:ascii="Times New Roman" w:hAnsi="Times New Roman"/>
          <w:bCs/>
          <w:sz w:val="28"/>
          <w:szCs w:val="28"/>
          <w:lang w:val="ru-RU"/>
        </w:rPr>
        <w:t>ехнологии</w:t>
      </w:r>
      <w:r w:rsidR="00776066">
        <w:rPr>
          <w:rFonts w:ascii="Times New Roman" w:hAnsi="Times New Roman"/>
          <w:bCs/>
          <w:sz w:val="28"/>
          <w:szCs w:val="28"/>
          <w:lang w:val="ru-RU"/>
        </w:rPr>
        <w:t>)</w:t>
      </w:r>
      <w:r w:rsidR="00134744" w:rsidRPr="00CA4934">
        <w:rPr>
          <w:rFonts w:ascii="Times New Roman" w:hAnsi="Times New Roman"/>
          <w:bCs/>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3.1.1.</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Проекткак форма организации деятельности. Виды проектов. Этапы проектной деятельности. Проектная документация.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Модели и моделирование. Виды машин и механизмов. Моделирование </w:t>
      </w:r>
      <w:r w:rsidRPr="00CA4934">
        <w:rPr>
          <w:rFonts w:ascii="Times New Roman" w:hAnsi="Times New Roman" w:cs="Times New Roman"/>
          <w:sz w:val="28"/>
          <w:szCs w:val="28"/>
        </w:rPr>
        <w:lastRenderedPageBreak/>
        <w:t>технических устройств. Кинематические схемы.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Конструированиеи производство техники. Усовершенствование конструкции. Основы изобретательской и рационализаторской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rsidR="00134744" w:rsidRPr="00CA4934" w:rsidRDefault="00134744" w:rsidP="00E41B55">
      <w:pPr>
        <w:pStyle w:val="afff2"/>
        <w:spacing w:after="0" w:line="35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134744" w:rsidRPr="00CA4934" w:rsidRDefault="00134744" w:rsidP="00E41B55">
      <w:pPr>
        <w:pStyle w:val="afff2"/>
        <w:spacing w:after="0" w:line="35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Выбор профессии в зависимости от интересов и способностей человека.</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9 класс.</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Предпринимательство.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рынкидля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3.1.2.</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53"/>
        <w:spacing w:before="0" w:after="0" w:line="350" w:lineRule="auto"/>
        <w:ind w:firstLine="709"/>
        <w:jc w:val="both"/>
        <w:rPr>
          <w:rStyle w:val="afff5"/>
          <w:rFonts w:eastAsia="Calibri"/>
          <w:spacing w:val="-4"/>
          <w:sz w:val="28"/>
          <w:szCs w:val="28"/>
        </w:rPr>
      </w:pPr>
      <w:r w:rsidRPr="00CA4934">
        <w:rPr>
          <w:rStyle w:val="afff5"/>
          <w:rFonts w:eastAsia="Calibri"/>
          <w:spacing w:val="-4"/>
          <w:sz w:val="28"/>
          <w:szCs w:val="28"/>
        </w:rPr>
        <w:t>5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4"/>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природы.Общие сведения о древесине хвойных и лиственных пород. Пиломатериалы.Способы обработки древесины. Организация рабочего места при работе с древесиной.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Ручной и электрифицированный инструмент для обработки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древесины».</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pacing w:val="-1"/>
          <w:sz w:val="28"/>
          <w:szCs w:val="28"/>
        </w:rPr>
      </w:pPr>
      <w:r w:rsidRPr="00CA4934">
        <w:rPr>
          <w:rStyle w:val="afff6"/>
          <w:rFonts w:ascii="Times New Roman" w:hAnsi="Times New Roman" w:cs="Times New Roman"/>
          <w:i w:val="0"/>
          <w:iCs w:val="0"/>
          <w:spacing w:val="-1"/>
          <w:sz w:val="28"/>
          <w:szCs w:val="28"/>
        </w:rPr>
        <w:t>Групповой проект по теме «Питание и здоровье человека».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Виды стежков, швов. Виды ручных и машинных швов (стачные, краевые).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продуктов(6 часов).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молокаи молочных продуктов. Технологии приготовления блюд из молока и молочных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теста. Технологии приготовления разных видов теста (тестодля </w:t>
      </w:r>
      <w:r w:rsidRPr="00CA4934">
        <w:rPr>
          <w:rFonts w:ascii="Times New Roman" w:hAnsi="Times New Roman" w:cs="Times New Roman"/>
          <w:sz w:val="28"/>
          <w:szCs w:val="28"/>
        </w:rPr>
        <w:lastRenderedPageBreak/>
        <w:t>вареников, песочное тесто, бисквитное тесто, дрожжевое тесто).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r w:rsidR="00B671C8"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укладкадля инструментов, сумка, рюкзак; изделие в технике лоскутной пластики).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134744" w:rsidRPr="00CA4934" w:rsidRDefault="00134744" w:rsidP="00E41B55">
      <w:pPr>
        <w:pStyle w:val="53"/>
        <w:spacing w:before="0" w:after="0" w:line="350" w:lineRule="auto"/>
        <w:ind w:firstLine="709"/>
        <w:jc w:val="both"/>
        <w:rPr>
          <w:rStyle w:val="afff5"/>
          <w:rFonts w:eastAsia="Calibri"/>
          <w:spacing w:val="-2"/>
          <w:sz w:val="28"/>
          <w:szCs w:val="28"/>
        </w:rPr>
      </w:pPr>
      <w:r w:rsidRPr="00CA4934">
        <w:rPr>
          <w:rStyle w:val="afff5"/>
          <w:rFonts w:eastAsia="Calibri"/>
          <w:spacing w:val="-2"/>
          <w:sz w:val="28"/>
          <w:szCs w:val="28"/>
        </w:rPr>
        <w:t>7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получениеи использование.</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Рыба, морепродукты в питании человека. Пищевая ценность рыбыи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w:t>
      </w:r>
      <w:r w:rsidRPr="00CA4934">
        <w:rPr>
          <w:rFonts w:ascii="Times New Roman" w:hAnsi="Times New Roman" w:cs="Times New Roman"/>
          <w:sz w:val="28"/>
          <w:szCs w:val="28"/>
        </w:rPr>
        <w:lastRenderedPageBreak/>
        <w:t>Рыбные консервы.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4.</w:t>
      </w:r>
      <w:r w:rsidR="00134744" w:rsidRPr="00CA4934">
        <w:rPr>
          <w:rFonts w:ascii="Times New Roman" w:hAnsi="Times New Roman"/>
          <w:sz w:val="28"/>
          <w:szCs w:val="28"/>
          <w:lang w:val="ru-RU"/>
        </w:rPr>
        <w:t> Планируемые результаты освоения т</w:t>
      </w:r>
      <w:r w:rsidR="00776066">
        <w:rPr>
          <w:rFonts w:ascii="Times New Roman" w:hAnsi="Times New Roman"/>
          <w:sz w:val="28"/>
          <w:szCs w:val="28"/>
          <w:lang w:val="ru-RU"/>
        </w:rPr>
        <w:t>руда (т</w:t>
      </w:r>
      <w:r w:rsidR="00134744" w:rsidRPr="00CA4934">
        <w:rPr>
          <w:rFonts w:ascii="Times New Roman" w:hAnsi="Times New Roman"/>
          <w:sz w:val="28"/>
          <w:szCs w:val="28"/>
          <w:lang w:val="ru-RU"/>
        </w:rPr>
        <w:t>ехнологии</w:t>
      </w:r>
      <w:r w:rsidR="00776066">
        <w:rPr>
          <w:rFonts w:ascii="Times New Roman" w:hAnsi="Times New Roman"/>
          <w:sz w:val="28"/>
          <w:szCs w:val="28"/>
          <w:lang w:val="ru-RU"/>
        </w:rPr>
        <w:t>)</w:t>
      </w:r>
      <w:r w:rsidR="00134744" w:rsidRPr="00CA4934">
        <w:rPr>
          <w:rFonts w:ascii="Times New Roman" w:hAnsi="Times New Roman"/>
          <w:sz w:val="28"/>
          <w:szCs w:val="28"/>
          <w:lang w:val="ru-RU"/>
        </w:rPr>
        <w:t xml:space="preserve"> на уровне основного общего образования.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4.1.</w:t>
      </w:r>
      <w:r w:rsidR="00134744" w:rsidRPr="00CA4934">
        <w:rPr>
          <w:rFonts w:ascii="Times New Roman" w:hAnsi="Times New Roman"/>
          <w:sz w:val="28"/>
          <w:szCs w:val="28"/>
          <w:lang w:val="ru-RU"/>
        </w:rPr>
        <w:t> Изучение т</w:t>
      </w:r>
      <w:r w:rsidR="00776066">
        <w:rPr>
          <w:rFonts w:ascii="Times New Roman" w:hAnsi="Times New Roman"/>
          <w:sz w:val="28"/>
          <w:szCs w:val="28"/>
          <w:lang w:val="ru-RU"/>
        </w:rPr>
        <w:t>руда (т</w:t>
      </w:r>
      <w:r w:rsidR="00134744" w:rsidRPr="00CA4934">
        <w:rPr>
          <w:rFonts w:ascii="Times New Roman" w:hAnsi="Times New Roman"/>
          <w:sz w:val="28"/>
          <w:szCs w:val="28"/>
          <w:lang w:val="ru-RU"/>
        </w:rPr>
        <w:t>ехнологии</w:t>
      </w:r>
      <w:r w:rsidR="00776066">
        <w:rPr>
          <w:rFonts w:ascii="Times New Roman" w:hAnsi="Times New Roman"/>
          <w:sz w:val="28"/>
          <w:szCs w:val="28"/>
          <w:lang w:val="ru-RU"/>
        </w:rPr>
        <w:t>)</w:t>
      </w:r>
      <w:r w:rsidR="00134744" w:rsidRPr="00CA4934">
        <w:rPr>
          <w:rFonts w:ascii="Times New Roman" w:hAnsi="Times New Roman"/>
          <w:sz w:val="28"/>
          <w:szCs w:val="28"/>
          <w:lang w:val="ru-RU"/>
        </w:rPr>
        <w:t xml:space="preserve">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4.2.</w:t>
      </w:r>
      <w:r w:rsidR="00134744" w:rsidRPr="00CA4934">
        <w:rPr>
          <w:rFonts w:ascii="Times New Roman" w:hAnsi="Times New Roman"/>
          <w:sz w:val="28"/>
          <w:szCs w:val="28"/>
          <w:lang w:val="ru-RU"/>
        </w:rPr>
        <w:t> </w:t>
      </w:r>
      <w:r w:rsidR="00134744" w:rsidRPr="00CA4934">
        <w:rPr>
          <w:rFonts w:ascii="Times New Roman" w:eastAsia="SchoolBookSanPin" w:hAnsi="Times New Roman"/>
          <w:color w:val="0D0D0D"/>
          <w:sz w:val="28"/>
          <w:szCs w:val="28"/>
          <w:lang w:val="ru-RU"/>
        </w:rPr>
        <w:t>В результате изучения т</w:t>
      </w:r>
      <w:r w:rsidR="00776066">
        <w:rPr>
          <w:rFonts w:ascii="Times New Roman" w:eastAsia="SchoolBookSanPin" w:hAnsi="Times New Roman"/>
          <w:color w:val="0D0D0D"/>
          <w:sz w:val="28"/>
          <w:szCs w:val="28"/>
          <w:lang w:val="ru-RU"/>
        </w:rPr>
        <w:t>руда (т</w:t>
      </w:r>
      <w:r w:rsidR="00134744" w:rsidRPr="00CA4934">
        <w:rPr>
          <w:rFonts w:ascii="Times New Roman" w:eastAsia="SchoolBookSanPin" w:hAnsi="Times New Roman"/>
          <w:color w:val="0D0D0D"/>
          <w:sz w:val="28"/>
          <w:szCs w:val="28"/>
          <w:lang w:val="ru-RU"/>
        </w:rPr>
        <w:t>ехнологии</w:t>
      </w:r>
      <w:r w:rsidR="00776066">
        <w:rPr>
          <w:rFonts w:ascii="Times New Roman" w:eastAsia="SchoolBookSanPin" w:hAnsi="Times New Roman"/>
          <w:color w:val="0D0D0D"/>
          <w:sz w:val="28"/>
          <w:szCs w:val="28"/>
          <w:lang w:val="ru-RU"/>
        </w:rPr>
        <w:t>)</w:t>
      </w:r>
      <w:r w:rsidR="00134744" w:rsidRPr="00CA4934">
        <w:rPr>
          <w:rFonts w:ascii="Times New Roman" w:eastAsia="SchoolBookSanPin" w:hAnsi="Times New Roman"/>
          <w:color w:val="0D0D0D"/>
          <w:sz w:val="28"/>
          <w:szCs w:val="28"/>
          <w:lang w:val="ru-RU"/>
        </w:rPr>
        <w:t xml:space="preserve">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значимыхи этических проблем, связанных с современными технологиями, в особенности технологиями четвёртой промышленной революции;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коммуникациии самовыражения в современном обществе;</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134744" w:rsidRPr="00CA4934" w:rsidRDefault="00134744" w:rsidP="00E41B55">
      <w:pPr>
        <w:pStyle w:val="afff2"/>
        <w:spacing w:after="0" w:line="35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427FCB" w:rsidRPr="00CA4934" w:rsidRDefault="00A67132" w:rsidP="00E41B55">
      <w:pPr>
        <w:pStyle w:val="afff2"/>
        <w:spacing w:after="0" w:line="350" w:lineRule="auto"/>
        <w:ind w:firstLine="708"/>
        <w:rPr>
          <w:rFonts w:ascii="Times New Roman" w:eastAsia="Times New Roman" w:hAnsi="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4.3.</w:t>
      </w:r>
      <w:r w:rsidR="00134744" w:rsidRPr="00CA4934">
        <w:rPr>
          <w:rFonts w:ascii="Times New Roman" w:eastAsia="Times New Roman" w:hAnsi="Times New Roman"/>
          <w:sz w:val="28"/>
          <w:szCs w:val="28"/>
        </w:rPr>
        <w:t>В результате изучения т</w:t>
      </w:r>
      <w:r w:rsidR="00776066">
        <w:rPr>
          <w:rFonts w:ascii="Times New Roman" w:eastAsia="Times New Roman" w:hAnsi="Times New Roman"/>
          <w:sz w:val="28"/>
          <w:szCs w:val="28"/>
        </w:rPr>
        <w:t>руда (т</w:t>
      </w:r>
      <w:r w:rsidR="00134744" w:rsidRPr="00CA4934">
        <w:rPr>
          <w:rFonts w:ascii="Times New Roman" w:eastAsia="Times New Roman" w:hAnsi="Times New Roman"/>
          <w:sz w:val="28"/>
          <w:szCs w:val="28"/>
        </w:rPr>
        <w:t>ехнологии</w:t>
      </w:r>
      <w:r w:rsidR="00776066">
        <w:rPr>
          <w:rFonts w:ascii="Times New Roman" w:eastAsia="Times New Roman" w:hAnsi="Times New Roman"/>
          <w:sz w:val="28"/>
          <w:szCs w:val="28"/>
        </w:rPr>
        <w:t>)</w:t>
      </w:r>
      <w:r w:rsidR="00134744" w:rsidRPr="00CA4934">
        <w:rPr>
          <w:rFonts w:ascii="Times New Roman" w:eastAsia="Times New Roman" w:hAnsi="Times New Roman"/>
          <w:sz w:val="28"/>
          <w:szCs w:val="28"/>
        </w:rPr>
        <w:t xml:space="preserve"> на уровне основного общего </w:t>
      </w:r>
      <w:r w:rsidR="00134744" w:rsidRPr="00CA4934">
        <w:rPr>
          <w:rFonts w:ascii="Times New Roman" w:eastAsia="Times New Roman" w:hAnsi="Times New Roman"/>
          <w:sz w:val="28"/>
          <w:szCs w:val="28"/>
        </w:rPr>
        <w:lastRenderedPageBreak/>
        <w:t>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CA4934" w:rsidRDefault="00A67132"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4.4.</w:t>
      </w:r>
      <w:r w:rsidR="00134744" w:rsidRPr="00CA4934">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CA4934" w:rsidRDefault="00134744"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природныхи рукотворных объектов;</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ниедля обобщения и сравнения;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данныхи наблюдениях, относящихся к внешнему миру;</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явленийи процессов, а также процессов, происходящих в техносфере;</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используядля этого необходимые материалы, инструменты и технол</w:t>
      </w:r>
      <w:r w:rsidR="00427FCB" w:rsidRPr="00CA4934">
        <w:rPr>
          <w:rFonts w:ascii="Times New Roman" w:hAnsi="Times New Roman" w:cs="Times New Roman"/>
          <w:sz w:val="28"/>
          <w:szCs w:val="28"/>
        </w:rPr>
        <w:t>огии.</w:t>
      </w:r>
    </w:p>
    <w:p w:rsidR="00134744" w:rsidRPr="00CA4934" w:rsidRDefault="00A67132"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bCs/>
          <w:iCs/>
          <w:sz w:val="28"/>
          <w:szCs w:val="28"/>
        </w:rPr>
        <w:t>162.</w:t>
      </w:r>
      <w:r w:rsidR="003468F7" w:rsidRPr="00CA4934">
        <w:rPr>
          <w:rFonts w:ascii="Times New Roman" w:hAnsi="Times New Roman"/>
          <w:bCs/>
          <w:iCs/>
          <w:sz w:val="28"/>
          <w:szCs w:val="28"/>
        </w:rPr>
        <w:t>4.5.</w:t>
      </w:r>
      <w:r w:rsidR="00134744" w:rsidRPr="00CA4934">
        <w:rPr>
          <w:rFonts w:ascii="Times New Roman" w:hAnsi="Times New Roman"/>
          <w:bCs/>
          <w:iCs/>
          <w:sz w:val="28"/>
          <w:szCs w:val="28"/>
        </w:rPr>
        <w:t> </w:t>
      </w:r>
      <w:r w:rsidR="00134744"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A4934">
        <w:rPr>
          <w:rFonts w:ascii="Times New Roman" w:hAnsi="Times New Roman"/>
          <w:bCs/>
          <w:iCs/>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прогнозировать поведение технической системы, в том числе с учётом синергетических эффектов.</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4.6.</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работатьс информацией как часть познавательных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информациив знания.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4.7.</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достижения,в том числе альтернативные, осознанно выбирать наиболее эффективные способы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корректироватьсвои действия в соответствии с изменяющейся ситуацией;</w:t>
      </w:r>
    </w:p>
    <w:p w:rsidR="00134744" w:rsidRPr="00CA4934" w:rsidRDefault="00BB7E68"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w:t>
      </w:r>
      <w:r w:rsidR="00134744" w:rsidRPr="00CA4934">
        <w:rPr>
          <w:rFonts w:ascii="Times New Roman" w:hAnsi="Times New Roman" w:cs="Times New Roman"/>
          <w:sz w:val="28"/>
          <w:szCs w:val="28"/>
        </w:rPr>
        <w:t xml:space="preserve"> выбор и брать ответственность за решение.</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4.8.</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задачиили по осуществлению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4.9.</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признавать своё право на ошибку при решении задач или при реализации проекта, такое же право другого на подобные ошибки.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4.10.</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4.11.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средствкак необходимого условия успешной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Для всех модулей</w:t>
      </w:r>
      <w:r w:rsidR="00134744" w:rsidRPr="00CA4934">
        <w:rPr>
          <w:rStyle w:val="afff5"/>
          <w:rFonts w:ascii="Times New Roman" w:hAnsi="Times New Roman"/>
          <w:b w:val="0"/>
          <w:sz w:val="28"/>
          <w:szCs w:val="28"/>
          <w:lang w:val="ru-RU"/>
        </w:rPr>
        <w:t>обязательные предметные результаты</w:t>
      </w:r>
      <w:r w:rsidR="00134744" w:rsidRPr="00CA4934">
        <w:rPr>
          <w:rFonts w:ascii="Times New Roman" w:hAnsi="Times New Roman"/>
          <w:b/>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ручныхи электрифицированных инструментов и оборудования;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«Производствои технологии».</w:t>
      </w:r>
    </w:p>
    <w:p w:rsidR="00134744" w:rsidRPr="00CA4934" w:rsidRDefault="00134744" w:rsidP="00E41B55">
      <w:pPr>
        <w:pStyle w:val="afff4"/>
        <w:spacing w:after="0" w:line="350" w:lineRule="auto"/>
        <w:ind w:firstLine="709"/>
        <w:rPr>
          <w:b w:val="0"/>
          <w:bCs w:val="0"/>
          <w:sz w:val="28"/>
          <w:szCs w:val="28"/>
        </w:rPr>
      </w:pPr>
      <w:r w:rsidRPr="00CA4934">
        <w:rPr>
          <w:rStyle w:val="afff5"/>
          <w:rFonts w:eastAsia="Calibri"/>
          <w:sz w:val="28"/>
          <w:szCs w:val="28"/>
        </w:rPr>
        <w:lastRenderedPageBreak/>
        <w:t xml:space="preserve">К концу обучения </w:t>
      </w:r>
      <w:r w:rsidRPr="00CA4934">
        <w:rPr>
          <w:b w:val="0"/>
          <w:bCs w:val="0"/>
          <w:sz w:val="28"/>
          <w:szCs w:val="28"/>
        </w:rPr>
        <w:t>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134744" w:rsidRPr="00CA4934" w:rsidRDefault="00134744" w:rsidP="00E41B55">
      <w:pPr>
        <w:pStyle w:val="afff3"/>
        <w:spacing w:line="35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134744" w:rsidRPr="00CA4934" w:rsidRDefault="00134744" w:rsidP="00E41B55">
      <w:pPr>
        <w:pStyle w:val="afff4"/>
        <w:spacing w:after="0" w:line="350" w:lineRule="auto"/>
        <w:ind w:firstLine="709"/>
        <w:rPr>
          <w:b w:val="0"/>
          <w:sz w:val="28"/>
          <w:szCs w:val="28"/>
        </w:rPr>
      </w:pPr>
      <w:r w:rsidRPr="00CA4934">
        <w:rPr>
          <w:rStyle w:val="afff5"/>
          <w:rFonts w:eastAsia="Calibri"/>
          <w:sz w:val="28"/>
          <w:szCs w:val="28"/>
        </w:rPr>
        <w:t xml:space="preserve">К концу обучения </w:t>
      </w:r>
      <w:r w:rsidRPr="00CA4934">
        <w:rPr>
          <w:b w:val="0"/>
          <w:sz w:val="28"/>
          <w:szCs w:val="28"/>
        </w:rPr>
        <w:t>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познавательнойи практической деятельности;</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перспективыих развития.</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приводить примеры эстетичных промышленных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возможностии ограничения;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конструированияи эстетического оформления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овладеть информационно-когнитивными технологиями преобразования </w:t>
      </w:r>
      <w:r w:rsidRPr="00CA4934">
        <w:rPr>
          <w:rFonts w:ascii="Times New Roman" w:hAnsi="Times New Roman" w:cs="Times New Roman"/>
          <w:sz w:val="28"/>
          <w:szCs w:val="28"/>
        </w:rPr>
        <w:lastRenderedPageBreak/>
        <w:t>данных в информацию и информации в знание;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134744" w:rsidRPr="00CA4934" w:rsidRDefault="00134744" w:rsidP="00E41B55">
      <w:pPr>
        <w:pStyle w:val="afff3"/>
        <w:spacing w:line="35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получениеи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применятьв работе столярные инструменты и приспособления;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знать и называть пищевую ценность яиц, круп, овощей;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классифицироватьих, описывать основные этапы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правилеё эксплуатации, выполнять простые операции машинной обработки (машинные строчки);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приспособленияи технологическое оборудование;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обрабатывать металлы и их сплавы слесарным инструментом;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получениеи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анализироватьих свойства, возможность применения в быту и на производстве;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оценивать пределы применимости данной технологии, в том числес </w:t>
      </w:r>
      <w:r w:rsidRPr="00CA4934">
        <w:rPr>
          <w:rFonts w:ascii="Times New Roman" w:hAnsi="Times New Roman" w:cs="Times New Roman"/>
          <w:sz w:val="28"/>
          <w:szCs w:val="28"/>
        </w:rPr>
        <w:lastRenderedPageBreak/>
        <w:t>экономических и экологических позиций;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163.</w:t>
      </w:r>
      <w:r w:rsidR="00081394">
        <w:rPr>
          <w:b w:val="0"/>
          <w:szCs w:val="28"/>
          <w:lang w:val="ru-RU"/>
        </w:rPr>
        <w:t>  Р</w:t>
      </w:r>
      <w:r w:rsidR="00134744" w:rsidRPr="00CA4934">
        <w:rPr>
          <w:b w:val="0"/>
          <w:szCs w:val="28"/>
          <w:lang w:val="ru-RU"/>
        </w:rPr>
        <w:t>абочая программа по учебному предмету «Физическая культура».</w:t>
      </w:r>
    </w:p>
    <w:p w:rsidR="00134744" w:rsidRPr="00CA4934" w:rsidRDefault="00A67132"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081394">
        <w:rPr>
          <w:rFonts w:ascii="Times New Roman" w:hAnsi="Times New Roman"/>
          <w:sz w:val="28"/>
          <w:szCs w:val="28"/>
          <w:lang w:val="ru-RU"/>
        </w:rPr>
        <w:t>1.  Р</w:t>
      </w:r>
      <w:r w:rsidR="00134744" w:rsidRPr="00CA4934">
        <w:rPr>
          <w:rFonts w:ascii="Times New Roman" w:hAnsi="Times New Roman"/>
          <w:sz w:val="28"/>
          <w:szCs w:val="28"/>
          <w:lang w:val="ru-RU"/>
        </w:rPr>
        <w:t>абочая программа по учебному предмету «Физическая культура» (предметная обла</w:t>
      </w:r>
      <w:r w:rsidR="00776066">
        <w:rPr>
          <w:rFonts w:ascii="Times New Roman" w:hAnsi="Times New Roman"/>
          <w:sz w:val="28"/>
          <w:szCs w:val="28"/>
          <w:lang w:val="ru-RU"/>
        </w:rPr>
        <w:t>сть «Физическая культура</w:t>
      </w:r>
      <w:r w:rsidR="00134744" w:rsidRPr="00CA4934">
        <w:rPr>
          <w:rFonts w:ascii="Times New Roman" w:hAnsi="Times New Roman"/>
          <w:sz w:val="28"/>
          <w:szCs w:val="28"/>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CA4934" w:rsidRDefault="001559C0"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общегои среднего общего образования.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уменийв организации самостоятельных форм занятий оздоровительной, спортивнойи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Воспитывающее значение программы по физической культуре заключаетсяв содействии активной социализации обучающихся на основе осмысленияи понимания роли и значения мирового и российского олимпийского движения, приобщения к их культурным ценностям, истории и современному развитию.В число практических результатов данного направления входит формирование положительных навыков и умений в общении и взаимодействии со сверстникамии учителями физической </w:t>
      </w:r>
      <w:r w:rsidRPr="00CA4934">
        <w:rPr>
          <w:rFonts w:ascii="Times New Roman" w:hAnsi="Times New Roman" w:cs="Times New Roman"/>
          <w:spacing w:val="-1"/>
          <w:sz w:val="28"/>
          <w:szCs w:val="28"/>
        </w:rPr>
        <w:lastRenderedPageBreak/>
        <w:t>культуры, организации совместной учебнойи консультативной деятельности.</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41B55">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w:t>
      </w:r>
      <w:r w:rsidRPr="00CA4934">
        <w:rPr>
          <w:rFonts w:ascii="Times New Roman" w:hAnsi="Times New Roman" w:cs="Times New Roman"/>
          <w:sz w:val="28"/>
          <w:szCs w:val="28"/>
        </w:rPr>
        <w:lastRenderedPageBreak/>
        <w:t xml:space="preserve">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41B55">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 xml:space="preserve">Содержание программы по физической культуре представленопо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 своей социально-ценностной ориентации программа по физической </w:t>
      </w:r>
      <w:r w:rsidRPr="00CA4934">
        <w:rPr>
          <w:rFonts w:ascii="Times New Roman" w:hAnsi="Times New Roman" w:cs="Times New Roman"/>
          <w:sz w:val="28"/>
          <w:szCs w:val="28"/>
        </w:rPr>
        <w:lastRenderedPageBreak/>
        <w:t>культуре рассматривается как средство подготовки обучающихся к предстоящей жизнедеятельности, укрепления их здоровья, повышения функциональныхи адаптивных возможностей систем организма, развития жизненно важных физических качеств. Программа по физической культуре обеспечивае</w:t>
      </w:r>
      <w:r w:rsidR="00081394">
        <w:rPr>
          <w:rFonts w:ascii="Times New Roman" w:hAnsi="Times New Roman" w:cs="Times New Roman"/>
          <w:sz w:val="28"/>
          <w:szCs w:val="28"/>
        </w:rPr>
        <w:t xml:space="preserve">т преемственность с </w:t>
      </w:r>
      <w:r w:rsidRPr="00CA4934">
        <w:rPr>
          <w:rFonts w:ascii="Times New Roman" w:hAnsi="Times New Roman" w:cs="Times New Roman"/>
          <w:sz w:val="28"/>
          <w:szCs w:val="28"/>
        </w:rPr>
        <w:t xml:space="preserve"> рабочими программами начального общегои среднего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уменийв организации самостоятельных форм занятий оздоровительной, спортивнойи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заключаетсяв содействии активной социализации обучающихся на основе осмысленияи понимания роли и значения мирового и российского олимпийского движения, приобщения к их культурным ценностям, истории и современному развитию.В число практических результатов данного направления входит формирование положительных навыков и умений в общении и взаимодействии со сверстникамии учителями физической культуры, организации совместной учебнойи консультативной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lastRenderedPageBreak/>
        <w:t>163.2.5. </w:t>
      </w:r>
      <w:r w:rsidRPr="00CA4934">
        <w:rPr>
          <w:rFonts w:ascii="Times New Roman" w:hAnsi="Times New Roman" w:cs="Times New Roman"/>
          <w:sz w:val="28"/>
          <w:szCs w:val="28"/>
        </w:rPr>
        <w:t>Центральной идеей конструирования учебного содержанияи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 xml:space="preserve">Содержание программы по физической культуре представленопо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163.2.10. </w:t>
      </w:r>
      <w:r w:rsidRPr="00CA4934">
        <w:rPr>
          <w:rFonts w:ascii="Times New Roman" w:hAnsi="Times New Roman" w:cs="Times New Roman"/>
          <w:sz w:val="28"/>
          <w:szCs w:val="28"/>
        </w:rPr>
        <w:t xml:space="preserve">Общее число часов, рекомендованных для изучения физической культуры на уровне основного общего образования, – 510 часов:в 5 классе –102 часа (3 часа в неделю), в 6 классе – 102 часа (3 часа в неделю),в 7 классе – 102 часа (3 часа в неделю), в 8 классе – 102 часа (3 часа в неделю),в 9 классе – </w:t>
      </w:r>
      <w:r w:rsidR="00516794">
        <w:rPr>
          <w:rFonts w:ascii="Times New Roman" w:hAnsi="Times New Roman" w:cs="Times New Roman"/>
          <w:sz w:val="28"/>
          <w:szCs w:val="28"/>
        </w:rPr>
        <w:t xml:space="preserve">102 часа (3 часа в неделю).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lastRenderedPageBreak/>
        <w:t>163.2.11. </w:t>
      </w:r>
      <w:r w:rsidRPr="00CA4934">
        <w:rPr>
          <w:rFonts w:ascii="Times New Roman" w:hAnsi="Times New Roman" w:cs="Times New Roman"/>
          <w:sz w:val="28"/>
          <w:szCs w:val="28"/>
        </w:rPr>
        <w:t>В программе по физической культуре учитываются личностныеи метапредметные результаты, зафиксированные в ФГОС ООО.</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163.3. Содержание обучения в 5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диапазонови последовательности в выполнении.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упражнениямина открытых площадках и в домашних условиях, подготовка мест занятий, выбор одежды и обуви, предупреждение травматизма.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нагрузкив процессе самостоятельных занятий физической культуры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163.3.3. </w:t>
      </w:r>
      <w:r w:rsidRPr="00CA4934">
        <w:rPr>
          <w:rStyle w:val="Bold"/>
          <w:rFonts w:ascii="Times New Roman" w:eastAsia="Georgia" w:hAnsi="Times New Roman" w:cs="Times New Roman"/>
          <w:b w:val="0"/>
          <w:spacing w:val="1"/>
          <w:sz w:val="28"/>
          <w:szCs w:val="28"/>
        </w:rPr>
        <w:t>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b w:val="0"/>
          <w:i w:val="0"/>
          <w:spacing w:val="1"/>
          <w:sz w:val="28"/>
          <w:szCs w:val="28"/>
        </w:rPr>
        <w:lastRenderedPageBreak/>
        <w:t>163.3.3.1. 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pacing w:val="1"/>
          <w:sz w:val="28"/>
          <w:szCs w:val="28"/>
        </w:rPr>
      </w:pPr>
      <w:r w:rsidRPr="00CA4934">
        <w:rPr>
          <w:rStyle w:val="BoldItalic"/>
          <w:rFonts w:ascii="Times New Roman" w:hAnsi="Times New Roman" w:cs="Times New Roman"/>
          <w:b w:val="0"/>
          <w:i w:val="0"/>
          <w:spacing w:val="1"/>
          <w:sz w:val="28"/>
          <w:szCs w:val="28"/>
        </w:rPr>
        <w:t>163.3.3.2.1. </w:t>
      </w:r>
      <w:r w:rsidRPr="00CA4934">
        <w:rPr>
          <w:rStyle w:val="Italic"/>
          <w:rFonts w:ascii="Times New Roman" w:hAnsi="Times New Roman" w:cs="Times New Roman"/>
          <w:i w:val="0"/>
          <w:spacing w:val="1"/>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прыжкичерез гимнастического козла ноги врозь (мальчики), опорные прыжкина гимнастического козла с последующим спрыгиванием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ходьбойс поворотами кругом и на 90°, лёгкие подпрыгивания, подпрыгивания толчком двумя ногами, передвижение приставным шагом (девочки). Упражненияна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попеременным двухшажным ходом, поворотына </w:t>
      </w:r>
      <w:r w:rsidRPr="00CA4934">
        <w:rPr>
          <w:rFonts w:ascii="Times New Roman" w:hAnsi="Times New Roman" w:cs="Times New Roman"/>
          <w:sz w:val="28"/>
          <w:szCs w:val="28"/>
        </w:rPr>
        <w:lastRenderedPageBreak/>
        <w:t>лыжах переступанием на месте и в движении по учебной дистанции, подъёмпо пологому склону способом «лесенка» и спуск в основной стойке, преодоление небольших бугров и впадин при спуске с пологого склона.</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действияс мячом.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163.3.3.2.5. 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163.4. Содержание обучения в 6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w:t>
      </w:r>
      <w:r w:rsidRPr="00CA4934">
        <w:rPr>
          <w:rFonts w:ascii="Times New Roman" w:hAnsi="Times New Roman" w:cs="Times New Roman"/>
          <w:spacing w:val="1"/>
          <w:sz w:val="28"/>
          <w:szCs w:val="28"/>
        </w:rPr>
        <w:lastRenderedPageBreak/>
        <w:t xml:space="preserve">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воздушныхи солнечных ванн, купания в естественных водоёмах. Правила техники безопасности и гигиены мест занятий физическими упражнениями.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163.4.3.2.1. 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Лазанье по канату в три приёма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163.4.3.2.2. </w:t>
      </w:r>
      <w:r w:rsidRPr="00CA4934">
        <w:rPr>
          <w:rStyle w:val="Italic"/>
          <w:rFonts w:ascii="Times New Roman" w:hAnsi="Times New Roman" w:cs="Times New Roman"/>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спринтерскийи гладкий равномерный бег по учебной дистанции, ранее разученные беговые упражнения.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163.4.3.2.3. </w:t>
      </w:r>
      <w:r w:rsidRPr="00CA4934">
        <w:rPr>
          <w:rStyle w:val="Italic"/>
          <w:rFonts w:ascii="Times New Roman" w:hAnsi="Times New Roman" w:cs="Times New Roman"/>
          <w:i w:val="0"/>
          <w:sz w:val="28"/>
          <w:szCs w:val="28"/>
        </w:rPr>
        <w:t>Модуль «Зимние виды спорта»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правиламс использованием разученных технических приёмов в подаче мяча, его приёмеи передаче двумя руками снизу и сверху.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комплекса ГТОс </w:t>
      </w:r>
      <w:r w:rsidRPr="00CA4934">
        <w:rPr>
          <w:rFonts w:ascii="Times New Roman" w:hAnsi="Times New Roman" w:cs="Times New Roman"/>
          <w:sz w:val="28"/>
          <w:szCs w:val="28"/>
        </w:rPr>
        <w:lastRenderedPageBreak/>
        <w:t>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163.5. Содержание обучения в 7 классе.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дневникапо физической культуре.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причиныи способы их предупреждения при самостоятельных занятиях технической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w:t>
      </w:r>
      <w:r w:rsidRPr="00CA4934">
        <w:rPr>
          <w:rFonts w:ascii="Times New Roman" w:hAnsi="Times New Roman" w:cs="Times New Roman"/>
          <w:sz w:val="28"/>
          <w:szCs w:val="28"/>
        </w:rPr>
        <w:lastRenderedPageBreak/>
        <w:t xml:space="preserve">нарушения осанки, дыхательной и зрительной гимнастики в режиме учебного дня.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163.5.3.2.1. 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канатув два приёма (мальчики).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правиламс </w:t>
      </w:r>
      <w:r w:rsidRPr="00CA4934">
        <w:rPr>
          <w:rFonts w:ascii="Times New Roman" w:hAnsi="Times New Roman" w:cs="Times New Roman"/>
          <w:sz w:val="28"/>
          <w:szCs w:val="28"/>
        </w:rPr>
        <w:lastRenderedPageBreak/>
        <w:t xml:space="preserve">использованием ранее разученных технических приёмов без мяча и с мячом: ведение, приёмы и передачи, броски в корзину.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34744" w:rsidRPr="00CA4934" w:rsidRDefault="00A67132"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6. Содержание обучения в 8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163.6.2. </w:t>
      </w:r>
      <w:r w:rsidRPr="00CA4934">
        <w:rPr>
          <w:rStyle w:val="Bold"/>
          <w:rFonts w:ascii="Times New Roman" w:eastAsia="Georgia" w:hAnsi="Times New Roman" w:cs="Times New Roman"/>
          <w:b w:val="0"/>
          <w:spacing w:val="-1"/>
          <w:sz w:val="28"/>
          <w:szCs w:val="28"/>
        </w:rPr>
        <w:t>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Профилактика перенапряжения систем организма средствами оздоровительной физической культуры: упражнения мышечной релаксациии регулирования вегетативной нервной системы, профилактики общего утомленияи </w:t>
      </w:r>
      <w:r w:rsidRPr="00CA4934">
        <w:rPr>
          <w:rFonts w:ascii="Times New Roman" w:hAnsi="Times New Roman" w:cs="Times New Roman"/>
          <w:sz w:val="28"/>
          <w:szCs w:val="28"/>
        </w:rPr>
        <w:lastRenderedPageBreak/>
        <w:t>остроты зрения.</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Style w:val="BoldItalic"/>
          <w:rFonts w:ascii="Times New Roman" w:hAnsi="Times New Roman"/>
          <w:b w:val="0"/>
          <w:i w:val="0"/>
          <w:spacing w:val="1"/>
          <w:sz w:val="28"/>
          <w:szCs w:val="28"/>
          <w:lang w:val="ru-RU"/>
        </w:rPr>
        <w:t>163.6.3.2.2.</w:t>
      </w:r>
      <w:r w:rsidRPr="00CA4934">
        <w:rPr>
          <w:rStyle w:val="BoldItalic"/>
          <w:rFonts w:ascii="Times New Roman" w:hAnsi="Times New Roman"/>
          <w:b w:val="0"/>
          <w:i w:val="0"/>
          <w:spacing w:val="1"/>
          <w:sz w:val="28"/>
          <w:szCs w:val="28"/>
        </w:rPr>
        <w:t> </w:t>
      </w:r>
      <w:r w:rsidRPr="00CA4934">
        <w:rPr>
          <w:rStyle w:val="Italic"/>
          <w:rFonts w:ascii="Times New Roman" w:hAnsi="Times New Roman"/>
          <w:i w:val="0"/>
          <w:sz w:val="28"/>
          <w:szCs w:val="28"/>
          <w:lang w:val="ru-RU"/>
        </w:rPr>
        <w:t>Модуль «Лёгкая атлетика».</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(прыжкии метание спортивного снаряда) дисциплинах лёгкой атлетики.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двумяи одной рукой в прыжке. Игровая деятельность по правилам с использованием ранее </w:t>
      </w:r>
      <w:r w:rsidRPr="00CA4934">
        <w:rPr>
          <w:rFonts w:ascii="Times New Roman" w:hAnsi="Times New Roman" w:cs="Times New Roman"/>
          <w:sz w:val="28"/>
          <w:szCs w:val="28"/>
        </w:rPr>
        <w:lastRenderedPageBreak/>
        <w:t>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163.6.3.2.6. 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163.7. Содержание обучения в 9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с включением длинного кувырка с разбегаи </w:t>
      </w:r>
      <w:r w:rsidRPr="00CA4934">
        <w:rPr>
          <w:rFonts w:ascii="Times New Roman" w:hAnsi="Times New Roman" w:cs="Times New Roman"/>
          <w:sz w:val="28"/>
          <w:szCs w:val="28"/>
        </w:rPr>
        <w:lastRenderedPageBreak/>
        <w:t xml:space="preserve">кувырка назад в упор, стоя ноги врозь (юноши). Гимнастическая комбинацияна высокой перекладине, с включением элементов размахивания и соскока вперёд прогнувшись (юноши). Гимнастическая комбинация на параллельных брусьях,с включением двух кувырков вперёд с опорой на руки (юноши). Гимнастическая комбинация на гимнастическом бревне, с включением полушпагата, стойкина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беговых и прыжковых упражнениях: бегна короткие и длинные дистанции, прыжки в длину способами «прогнувшись»и «согнув ноги», прыжки в высоту способом «перешагивание». Техническая подготовка в метании спортивного снаряда с разбега на дальность.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163.7.3.2.3. 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мячав разные зоны площадки соперника, приёмы и передачи на месте и в движении, удары и блокировка.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163.7.3.2.6. </w:t>
      </w:r>
      <w:r w:rsidRPr="00CA4934">
        <w:rPr>
          <w:rStyle w:val="BoldItalic"/>
          <w:rFonts w:ascii="Times New Roman" w:hAnsi="Times New Roman" w:cs="Times New Roman"/>
          <w:b w:val="0"/>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прыжком в длину и в высоту. Прыжки на обеих ногах с дополнительным отягощением (вперёд, назад, в приседе, с продвижением вперёд).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163.8.1.4.2.3.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CA4934" w:rsidRDefault="001559C0"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игри олимпийского 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мероприятияхи соревнованиях;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умственныхи физических нагрузок;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направленностив зависимости от индивидуальных интересов и потребностей;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публичных выступлениях и дискуссиях.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спортомна воспитание положительных качеств личности, устанавливать возможность профилактики вредных привычек;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маршрутуи организации бивуака;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w:t>
      </w:r>
      <w:r w:rsidRPr="00CA4934">
        <w:rPr>
          <w:rFonts w:ascii="Times New Roman" w:hAnsi="Times New Roman" w:cs="Times New Roman"/>
          <w:sz w:val="28"/>
          <w:szCs w:val="28"/>
        </w:rPr>
        <w:lastRenderedPageBreak/>
        <w:t xml:space="preserve">на открытых площадках и правилами предупреждения травматизма.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w:t>
      </w:r>
      <w:r w:rsidRPr="00CA4934">
        <w:rPr>
          <w:rFonts w:ascii="Times New Roman" w:hAnsi="Times New Roman" w:cs="Times New Roman"/>
          <w:sz w:val="28"/>
          <w:szCs w:val="28"/>
        </w:rPr>
        <w:lastRenderedPageBreak/>
        <w:t xml:space="preserve">конфликтных и нестандартных ситуаций, признавать своё право и право другихна ошибку, право на её совместное исправление;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 </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3" w:name="_Hlk137503817"/>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игри олимпийского движения;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мероприятияхи соревнованиях;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стремление к физическому совершенствованию, формированию культуры </w:t>
      </w:r>
      <w:r w:rsidRPr="00CA4934">
        <w:rPr>
          <w:rFonts w:ascii="Times New Roman" w:hAnsi="Times New Roman" w:cs="Times New Roman"/>
          <w:sz w:val="28"/>
          <w:szCs w:val="28"/>
        </w:rPr>
        <w:lastRenderedPageBreak/>
        <w:t>движения и телосложения, самовыражению в избранном виде спорта;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умственныхи физических нагрузок;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направленностив зависимости от индивидуальных интересов и потребностей;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w:t>
      </w:r>
      <w:r w:rsidRPr="00CA4934">
        <w:rPr>
          <w:rFonts w:ascii="Times New Roman" w:hAnsi="Times New Roman" w:cs="Times New Roman"/>
          <w:sz w:val="28"/>
          <w:szCs w:val="28"/>
        </w:rPr>
        <w:lastRenderedPageBreak/>
        <w:t xml:space="preserve">публичных выступлениях и дискуссиях.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спортомна воспитание положительных качеств личности, устанавливать возможность профилактики вредных привычек;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w:t>
      </w:r>
      <w:r w:rsidRPr="00CA4934">
        <w:rPr>
          <w:rFonts w:ascii="Times New Roman" w:hAnsi="Times New Roman" w:cs="Times New Roman"/>
          <w:sz w:val="28"/>
          <w:szCs w:val="28"/>
        </w:rPr>
        <w:lastRenderedPageBreak/>
        <w:t xml:space="preserve">ориентироваться на указания учителя и правила игры при возникновении конфликтных и нестандартных ситуаций, признавать своё право и право другихна ошибку, право на её совместное исправление;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 Предметные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163.9.3.1. К концу обучения в 5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культуры,на самостоятельных занятиях физическими упражнениями в условиях активного отдыха и досуга;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измерение индивидуальной осанки и сравнивать её показателисо стандартами, составлять комплексы упражнений по коррекции и профилактикееё нарушения, планировать их выполнение в режиме дня;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комплексы упражнений оздоровительной физической культурына развитие гибкости, координации и формирование телосложения;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опорный прыжок с разбега способом «ноги врозь» (мальчики)и способом «напрыгивания с последующим спрыгиванием»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ходьбойи </w:t>
      </w:r>
      <w:r w:rsidRPr="00CA4934">
        <w:rPr>
          <w:rFonts w:ascii="Times New Roman" w:hAnsi="Times New Roman" w:cs="Times New Roman"/>
          <w:sz w:val="28"/>
          <w:szCs w:val="28"/>
        </w:rPr>
        <w:lastRenderedPageBreak/>
        <w:t xml:space="preserve">приставным шагом с поворотами, подпрыгиванием на двух ногах на местеи с продвижением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с местаи в движении, прямая нижняя подача);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163.9.3.2. К концу обучения в 6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показатели физических качеств, определятьих соответствие возрастным нормам и подбирать упражнения для их направленного развития;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подготавливать места для самостоятельных занятий физической культуройи спортом в соответствии с правилами техники безопасности и гигиеническими требованиями;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отбирать упражнения оздоровительной физической культуры и составлятьиз них комплексы физкультминуток и физкультпауз для оптимизации </w:t>
      </w:r>
      <w:r w:rsidRPr="00CA4934">
        <w:rPr>
          <w:rFonts w:ascii="Times New Roman" w:hAnsi="Times New Roman" w:cs="Times New Roman"/>
          <w:sz w:val="28"/>
          <w:szCs w:val="28"/>
        </w:rPr>
        <w:lastRenderedPageBreak/>
        <w:t xml:space="preserve">работоспособности и снятия мышечного утомления в режиме учебной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общеразвивающихи сложно-координированных упражнений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максимальным ускорением, использоватьих в самостоятельных занятиях для развития быстроты и равномерный бегдля развития общей выносливости;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сравниваяс заданным образцом, выявлять ошибки и предлагать способы устранения(для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без мяча, броски мяча двумя руками снизуи от груди с места,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163.9.3.3. К концу обучения в 7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положительное влияние занятий физической культурой и спортомна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техникиих выполнения;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Кетле»и «ортостатической пробы» (по образцу);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запрыгиваниис поворотами, разведением рук и ног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качающуюсяи катящуюся с разной скоростью мишень;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переход с передвижения попеременным двухшажным ходомна передвижение одновременным одношажным ходом и обратново время прохождения учебной дистанции, наблюдать и анализироватьего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тренироваться в упражнениях общефизической и специальной физической </w:t>
      </w:r>
      <w:r w:rsidRPr="00CA4934">
        <w:rPr>
          <w:rFonts w:ascii="Times New Roman" w:hAnsi="Times New Roman" w:cs="Times New Roman"/>
          <w:sz w:val="28"/>
          <w:szCs w:val="28"/>
        </w:rPr>
        <w:lastRenderedPageBreak/>
        <w:t>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8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основных направлений развития физической культурыв Российской Федерации, характеризовать содержание основных формих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комбинацию на параллельных брусьях с включением упражненийв упоре на руках, кувырка вперёд и соскока, наблюдать их выполнение другими обучающимися и сравнивать с заданным образцом, анализировать ошибкии причины их появления, находить способы устранения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выполнять прыжок в длину с разбега способом «прогнувшись», наблюдатьи анализировать технические особенности в выполнении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требованиямик их технике;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прыжки в воду со стартовой тумбы;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(прямой нападающий удар и индивидуальное блокирование мячав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9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w:t>
      </w:r>
      <w:r w:rsidRPr="00CA4934">
        <w:rPr>
          <w:rFonts w:ascii="Times New Roman" w:hAnsi="Times New Roman" w:cs="Times New Roman"/>
          <w:sz w:val="28"/>
          <w:szCs w:val="28"/>
        </w:rPr>
        <w:lastRenderedPageBreak/>
        <w:t xml:space="preserve">образа жизни, выполнять правила подготовки к пешим походам, требования безопасности при передвижении 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«профессионально-прикладная физическая культура»,её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требованияк процедурам массажа;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техникеих выполнения (юноши);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передвижения лыжными ходами в процессе </w:t>
      </w:r>
      <w:r w:rsidRPr="00CA4934">
        <w:rPr>
          <w:rFonts w:ascii="Times New Roman" w:hAnsi="Times New Roman" w:cs="Times New Roman"/>
          <w:sz w:val="28"/>
          <w:szCs w:val="28"/>
        </w:rPr>
        <w:lastRenderedPageBreak/>
        <w:t xml:space="preserve">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CA4934" w:rsidRDefault="004C5159" w:rsidP="00E87D47">
      <w:pPr>
        <w:pStyle w:val="body"/>
        <w:spacing w:line="35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 Физическая культура. Модули по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передача мяча одной рукой хлестом сверху и сбоку, с места,с разбега, с последующим перемещением.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направленияи скорости, ведение мяча с высоким и низким отскоком.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Бросок хлестом сверху и сбоку, с разбега обычными шагами,в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Выбивание мяча. Выбивание мячам при одноударном ведении на месте,при встречном движении. Выбивание мяча при многоударном ведениив параллельном движении, при встречном движении.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Блокирование мяча. Блокирование мяча двумя руками сверху на месте,в прыжке. Блокирование игрока. Блокирование игрока без мяча руками, туловищем. Блокирование игрока с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вратаря. Передвижение в воротах. Изучение приёмов передвиженияв воротах шагами, прыжком. Задержание мяча. Задержание мяча двумя руками (прямо, сбоку), одной рукой сверху, сбоку, снизу, на месте, в прыжке. Отбивание </w:t>
      </w:r>
      <w:r w:rsidRPr="00CA4934">
        <w:rPr>
          <w:rFonts w:ascii="Times New Roman" w:hAnsi="Times New Roman"/>
          <w:sz w:val="28"/>
          <w:szCs w:val="28"/>
          <w:lang w:val="ru-RU"/>
        </w:rPr>
        <w:lastRenderedPageBreak/>
        <w:t>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Открытый уход для стягивания защитников,для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вбрасываниииз-за боковой линии, при свободном броске, совершенствование с конкретным партнёром в конкретной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действия. Позиционное нападение 2:4 с крайними игрокамиу 6-метровой линии, у 9-метровой линии. Позиционное нападение 3:3 с крайними игроками у 6-метровой линии, у 9-метровой линии. Нападение в меньшинстве,в большинстве, поточное нападение (восьмёрка), стремительное нападение-отрыв, прорыв. Зонная защита 6:0 без выхода на игрока, с выходом, зоннаязащита 5:1 без выхода, с выходом.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 Модуль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повсеместнои в любое время года.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легкой атлетики имеют большое оздоровительное, воспитательноеи прикладное значение, так как владение основами техники бега, прыжкови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организмак воздействию низких температур, простудным заболеваниям.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163.10.11.3.</w:t>
      </w:r>
      <w:r w:rsidRPr="00CA4934">
        <w:rPr>
          <w:rFonts w:ascii="Times New Roman" w:hAnsi="Times New Roman"/>
          <w:sz w:val="28"/>
          <w:szCs w:val="28"/>
        </w:rPr>
        <w:t> </w:t>
      </w:r>
      <w:r w:rsidRPr="00CA4934">
        <w:rPr>
          <w:rFonts w:ascii="Times New Roman" w:hAnsi="Times New Roman"/>
          <w:sz w:val="28"/>
          <w:szCs w:val="28"/>
          <w:lang w:val="ru-RU"/>
        </w:rPr>
        <w:t xml:space="preserve">Задачами изучения модуля по легкой атлетике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общих представлений о различных видах легкой атлетики,их возможностях и значении в процессе укрепления здоровья, физическом развитиии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манеже,в спортивном зале, при проведении соревнований по кроссу и различным эстафетам, отдыхе на природе, в критических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общеразвивающейи корригирующей направленностью;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способностик занятиям различными видами легкой атлетики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w:t>
      </w:r>
      <w:r w:rsidRPr="00CA4934">
        <w:rPr>
          <w:rFonts w:ascii="Times New Roman" w:hAnsi="Times New Roman"/>
          <w:sz w:val="28"/>
          <w:szCs w:val="28"/>
          <w:lang w:val="ru-RU"/>
        </w:rPr>
        <w:lastRenderedPageBreak/>
        <w:t>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163.10.11.5.</w:t>
      </w:r>
      <w:r w:rsidRPr="00CA4934">
        <w:rPr>
          <w:rFonts w:ascii="Times New Roman" w:hAnsi="Times New Roman"/>
          <w:sz w:val="28"/>
          <w:szCs w:val="28"/>
        </w:rPr>
        <w:t> </w:t>
      </w:r>
      <w:r w:rsidRPr="00CA4934">
        <w:rPr>
          <w:rFonts w:ascii="Times New Roman" w:hAnsi="Times New Roman"/>
          <w:sz w:val="28"/>
          <w:szCs w:val="28"/>
          <w:lang w:val="ru-RU"/>
        </w:rPr>
        <w:t>Модуль по легкой атлетике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Главные организации и федерации (международные, российские), </w:t>
      </w:r>
      <w:r w:rsidRPr="00CA4934">
        <w:rPr>
          <w:rFonts w:ascii="Times New Roman" w:hAnsi="Times New Roman"/>
          <w:sz w:val="28"/>
          <w:szCs w:val="28"/>
          <w:lang w:val="ru-RU"/>
        </w:rPr>
        <w:lastRenderedPageBreak/>
        <w:t>осуществляющие управление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легкой атлетикой (в первую очередь бегом и спортивной ходьбой)как средство укрепления здоровья, повышения функциональных возможностей основных систем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секторыдля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кроссовойи специальной обуви для занятий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Правильное сбалансированное питание 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атлетикии мероприятия по их профилактике.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приёмовв беге, прыжках 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подготовленности в беге, прыжкахи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характерныхдля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занятийпо различным видам легкой атлетики, упражнения для изучения техникипри занятиях бегом, прыжками и метаниями.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Тестовые упражнения по физической подготовленности в беге, прыжкахи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проводимыепо нестандартным многоборьям (3-4 вида - «станции»), имеющие четкую направленность – спринтерско-барьерную, прыжковую или метательскую.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 направленона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историии современного состояния развития легкой атлетики, проявление чувства гордостиза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достиженияв учебной, тренировочной, досуговой, игровой и соревновательной деятельностина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проявление готовности соблюдать правила индивидуального и коллективного безопасного поведения в учебной, соревновательной, досуговой деятельностии чрезвычайных ситуациях при занятии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действийв различных видах легкой атлетики;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163.10.11.7.3.</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легкой атлетике на уровне основного общего образования у обучающихся будут сформированы следующие предметные </w:t>
      </w:r>
      <w:r w:rsidRPr="00CA4934">
        <w:rPr>
          <w:rFonts w:ascii="Times New Roman" w:hAnsi="Times New Roman"/>
          <w:sz w:val="28"/>
          <w:szCs w:val="28"/>
          <w:lang w:val="ru-RU"/>
        </w:rPr>
        <w:lastRenderedPageBreak/>
        <w:t>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CA4934" w:rsidRDefault="00DF65E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атлетикии их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подготовленностив различных видах легкой атлетики, участие в соревнованияхпо легкой атлетике.</w:t>
      </w:r>
    </w:p>
    <w:bookmarkEnd w:id="73"/>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163.10.14.</w:t>
      </w:r>
      <w:r w:rsidRPr="00CA4934">
        <w:rPr>
          <w:rFonts w:ascii="Times New Roman" w:hAnsi="Times New Roman"/>
          <w:sz w:val="28"/>
          <w:szCs w:val="28"/>
        </w:rPr>
        <w:t> </w:t>
      </w:r>
      <w:r w:rsidRPr="00CA4934">
        <w:rPr>
          <w:rFonts w:ascii="Times New Roman" w:hAnsi="Times New Roman"/>
          <w:sz w:val="28"/>
          <w:szCs w:val="28"/>
          <w:lang w:val="ru-RU"/>
        </w:rPr>
        <w:t>Модуль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w:t>
      </w:r>
      <w:bookmarkStart w:id="74" w:name="_Hlk125118941"/>
      <w:r w:rsidRPr="00CA4934">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74"/>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Русская лапта – одна из древнейших национальных спортивных игр.В настоящее время русская лапта является официальным видом спорта. Лаптой можно заниматься с дошкольного возраста и продолжать эту деятельностьна протяжении многих лет жизни.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является универсальным средством физического воспитанияи способствует гармоничному развитию, укреплению здоровья детей.В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личности,ее индивидуальности, творческого отношения к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163.10.14.2. Целью изучения модуля по лапте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w:t>
      </w:r>
      <w:r w:rsidRPr="00CA4934">
        <w:rPr>
          <w:rFonts w:ascii="Times New Roman" w:hAnsi="Times New Roman"/>
          <w:sz w:val="28"/>
          <w:szCs w:val="28"/>
          <w:lang w:val="ru-RU"/>
        </w:rPr>
        <w:lastRenderedPageBreak/>
        <w:t>здоровья, ведению здорового образа жизни через занятия физической культуройи спортом с использованием средств вида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163.10.14.3. Задачами изучения модуля по лапте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безопасностина занятиях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лапте, о ее возможностях и значениив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75" w:name="_Hlk125559056"/>
      <w:r w:rsidRPr="00CA4934">
        <w:rPr>
          <w:rFonts w:ascii="Times New Roman" w:hAnsi="Times New Roman"/>
          <w:sz w:val="28"/>
          <w:szCs w:val="28"/>
          <w:lang w:val="ru-RU"/>
        </w:rPr>
        <w:t xml:space="preserve">Модуль по лапте доступен для освоения всем обучающимся, независимоот уровня их физического развития и гендерных особенностей, и расширяет спектр </w:t>
      </w:r>
      <w:r w:rsidRPr="00CA4934">
        <w:rPr>
          <w:rFonts w:ascii="Times New Roman" w:hAnsi="Times New Roman"/>
          <w:sz w:val="28"/>
          <w:szCs w:val="28"/>
          <w:lang w:val="ru-RU"/>
        </w:rPr>
        <w:lastRenderedPageBreak/>
        <w:t>физкультурно-спортивных направлений в общеобразовательных организациях.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75"/>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163.10.14.5.</w:t>
      </w:r>
      <w:r w:rsidRPr="00CA4934">
        <w:rPr>
          <w:rFonts w:ascii="Times New Roman" w:hAnsi="Times New Roman"/>
          <w:sz w:val="28"/>
          <w:szCs w:val="28"/>
        </w:rPr>
        <w:t> </w:t>
      </w:r>
      <w:r w:rsidRPr="00CA4934">
        <w:rPr>
          <w:rFonts w:ascii="Times New Roman" w:hAnsi="Times New Roman"/>
          <w:sz w:val="28"/>
          <w:szCs w:val="28"/>
          <w:lang w:val="ru-RU"/>
        </w:rPr>
        <w:t>Модуль по лапте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зарождения лапты. Известные отечественные игроки в лаптуи тренеры. Современное состояние лапты в Российской Федерации. Место лаптыв Единой всероссийской спортивной классификации. Понятие спортивных федераций по лапте, как общественных организаций. Сильнейшие спортсменыи тренеры в </w:t>
      </w:r>
      <w:r w:rsidRPr="00CA4934">
        <w:rPr>
          <w:rFonts w:ascii="Times New Roman" w:hAnsi="Times New Roman"/>
          <w:sz w:val="28"/>
          <w:szCs w:val="28"/>
          <w:lang w:val="ru-RU"/>
        </w:rPr>
        <w:lastRenderedPageBreak/>
        <w:t>современной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Разновидности лапты. Основные понятия о спортивных сооруженияхи инвентаре.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Амплуа полевых игроков при игре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подготовительныхи специальных упражнений. Самоконтроль и его роль в учебной и соревновательной деятельности. Дневник самонаблюдения.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соревнованийпо лапте в качестве зрителя, болельщика.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Причины возникновения ошибок при выполнении технических приёмови способы их устранения. Основы анализа собственной игры, игры своей командыи игры команды соперников.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асоциальногои созависимого поведения. Антидопинговое поведение.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упражнений без предметов и с предметамидля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битойпо мячу способом сверху, сбоку. Подача мяча.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защиты. Стойки. Передвижения: ходьба, бег, прыжки.Ловля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w:t>
      </w:r>
      <w:r w:rsidRPr="00CA4934">
        <w:rPr>
          <w:rFonts w:ascii="Times New Roman" w:hAnsi="Times New Roman"/>
          <w:sz w:val="28"/>
          <w:szCs w:val="28"/>
          <w:lang w:val="ru-RU"/>
        </w:rPr>
        <w:lastRenderedPageBreak/>
        <w:t>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Взаимодействия двух, трех и более перебежчиковс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сбокуи перебежчиков, находящихся за линией кона.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атакующих действий в различных игровых ситуациях, расположение и взаимодействие игроков при розыгрышах стандартных ситуацийв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преимуществом,с большим преимуществом. Действия команды в случае, когда есть только один игрок, имеющий право на удар. Взаимодействия перебежчиков, находящихсяза линией дома и за линией кона при последнем бьющем игроке.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181FFE"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места для ловли мяча при ударах (сверху, сбоку, «свечой»).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защитника при: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пропуске мяча, летящего в его сторону;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страховке своих партнеров при ударе сверху;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того, чтобы осалить перебежчика;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выборе места для получения мяча от партнера;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переосаливании (обратном осаливании);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расположении нападающих в пригороде и за линией кона;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перебежках нападающих.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Действия подающего при выносе мяча за линию дома.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Групповые действия. Взаимодействие двух, трех и более игроковпри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оборонительных действий в различных игровых ситуациях, расположение и взаимодействие игроков при розыгрышах стандартных ситуацийв защите. Системы игры. 1-2-1-2, 1-3-2, 1-2-2-1 (ознакомление). Принципы системы защиты и расположение игроков защиты на площадке.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защиты при: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сверху (в правую, левую зоны и по центру);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сбоку и «свечой»;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проигрывающей по ходу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случае, когда у нападающих остался один игрок, имеющий право на удар;</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одиночных перебежках соперника, групповых перебежках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после которого мяч улетает за боковую линию;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самоосаливание соперника, переосаливание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подающего с игроками передней линии, центральногои игроками задней линии. Тактические комбинации и отдельные моменты игры (стандартные положения).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163.10.14.7.1.</w:t>
      </w:r>
      <w:r w:rsidRPr="00CA4934">
        <w:rPr>
          <w:rFonts w:ascii="Times New Roman" w:hAnsi="Times New Roman"/>
          <w:sz w:val="28"/>
          <w:szCs w:val="28"/>
        </w:rPr>
        <w:t> </w:t>
      </w:r>
      <w:r w:rsidRPr="00CA4934">
        <w:rPr>
          <w:rFonts w:ascii="Times New Roman" w:hAnsi="Times New Roman"/>
          <w:sz w:val="28"/>
          <w:szCs w:val="28"/>
          <w:lang w:val="ru-RU"/>
        </w:rPr>
        <w:t xml:space="preserve">В результате изучения модуля по лапте на уровне основного </w:t>
      </w:r>
      <w:r w:rsidRPr="00CA4934">
        <w:rPr>
          <w:rFonts w:ascii="Times New Roman" w:hAnsi="Times New Roman"/>
          <w:sz w:val="28"/>
          <w:szCs w:val="28"/>
          <w:lang w:val="ru-RU"/>
        </w:rPr>
        <w:lastRenderedPageBreak/>
        <w:t>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163.10.14.7.2.</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лаптыи составлять планы в рамках физкультурно-спортивной деятельности, выбирать успешную стратегию и тактику в различных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w:t>
      </w:r>
      <w:r w:rsidR="00181FFE" w:rsidRPr="00CA4934">
        <w:rPr>
          <w:rFonts w:ascii="Times New Roman" w:hAnsi="Times New Roman"/>
          <w:sz w:val="28"/>
          <w:szCs w:val="28"/>
          <w:lang w:val="ru-RU"/>
        </w:rPr>
        <w:t>внований по виду спорта лапта,</w:t>
      </w:r>
      <w:r w:rsidRPr="00CA4934">
        <w:rPr>
          <w:rFonts w:ascii="Times New Roman" w:hAnsi="Times New Roman"/>
          <w:sz w:val="28"/>
          <w:szCs w:val="28"/>
          <w:lang w:val="ru-RU"/>
        </w:rPr>
        <w:t xml:space="preserve"> состава судейской коллегии, обслуживающей соревнования по лапте и основных функций судей, жестов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инвентареми оборудованием, подбора спортивной одежды и обуви для занятий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групповыхи командных упражнений тактического характера, проявление толерантностиво время учебной и соревновательной деятельности.</w:t>
      </w:r>
    </w:p>
    <w:p w:rsidR="00866D0B" w:rsidRPr="00CA4934" w:rsidRDefault="00113FC4"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lastRenderedPageBreak/>
        <w:t>16</w:t>
      </w:r>
      <w:r w:rsidR="006444ED" w:rsidRPr="00CA4934">
        <w:rPr>
          <w:rFonts w:eastAsia="SchoolBookSanPin"/>
          <w:b w:val="0"/>
          <w:szCs w:val="28"/>
          <w:lang w:val="ru-RU"/>
        </w:rPr>
        <w:t>4</w:t>
      </w:r>
      <w:r w:rsidRPr="00CA4934">
        <w:rPr>
          <w:rFonts w:eastAsia="SchoolBookSanPin"/>
          <w:b w:val="0"/>
          <w:szCs w:val="28"/>
          <w:lang w:val="ru-RU"/>
        </w:rPr>
        <w:t>.</w:t>
      </w:r>
      <w:r w:rsidR="006B12B7">
        <w:rPr>
          <w:rFonts w:eastAsia="SchoolBookSanPin"/>
          <w:b w:val="0"/>
          <w:szCs w:val="28"/>
          <w:lang w:val="ru-RU"/>
        </w:rPr>
        <w:t>  Р</w:t>
      </w:r>
      <w:r w:rsidR="00866D0B" w:rsidRPr="00CA4934">
        <w:rPr>
          <w:rFonts w:eastAsia="SchoolBookSanPin"/>
          <w:b w:val="0"/>
          <w:szCs w:val="28"/>
          <w:lang w:val="ru-RU"/>
        </w:rPr>
        <w:t>абочая программа по учебному предмету «</w:t>
      </w:r>
      <w:r w:rsidR="00866D0B" w:rsidRPr="00CA4934">
        <w:rPr>
          <w:rFonts w:eastAsia="SchoolBookSanPin"/>
          <w:b w:val="0"/>
          <w:position w:val="1"/>
          <w:szCs w:val="28"/>
          <w:lang w:val="ru-RU"/>
        </w:rPr>
        <w:t>Основы безопасности</w:t>
      </w:r>
      <w:r w:rsidR="004F05A6">
        <w:rPr>
          <w:rFonts w:eastAsia="SchoolBookSanPin"/>
          <w:b w:val="0"/>
          <w:position w:val="1"/>
          <w:szCs w:val="28"/>
          <w:lang w:val="ru-RU"/>
        </w:rPr>
        <w:t xml:space="preserve"> и защиты Родины</w:t>
      </w:r>
      <w:r w:rsidR="00866D0B" w:rsidRPr="00CA4934">
        <w:rPr>
          <w:rFonts w:eastAsia="SchoolBookSanPin"/>
          <w:b w:val="0"/>
          <w:szCs w:val="28"/>
          <w:lang w:val="ru-RU"/>
        </w:rPr>
        <w:t>».</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6444E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w:t>
      </w:r>
      <w:r w:rsidR="006B12B7">
        <w:rPr>
          <w:rFonts w:ascii="Times New Roman" w:eastAsia="SchoolBookSanPin" w:hAnsi="Times New Roman"/>
          <w:sz w:val="28"/>
          <w:szCs w:val="28"/>
          <w:lang w:val="ru-RU"/>
        </w:rPr>
        <w:t xml:space="preserve"> Р</w:t>
      </w:r>
      <w:r w:rsidR="00866D0B" w:rsidRPr="00CA4934">
        <w:rPr>
          <w:rFonts w:ascii="Times New Roman" w:eastAsia="SchoolBookSanPin" w:hAnsi="Times New Roman"/>
          <w:sz w:val="28"/>
          <w:szCs w:val="28"/>
          <w:lang w:val="ru-RU"/>
        </w:rPr>
        <w:t>абочая программа по учебному предмету «</w:t>
      </w:r>
      <w:r w:rsidR="00866D0B" w:rsidRPr="00CA4934">
        <w:rPr>
          <w:rFonts w:ascii="Times New Roman" w:eastAsia="SchoolBookSanPin" w:hAnsi="Times New Roman"/>
          <w:position w:val="1"/>
          <w:sz w:val="28"/>
          <w:szCs w:val="28"/>
          <w:lang w:val="ru-RU"/>
        </w:rPr>
        <w:t xml:space="preserve">Основы безопасности </w:t>
      </w:r>
      <w:r w:rsidR="004F05A6">
        <w:rPr>
          <w:rFonts w:ascii="Times New Roman" w:eastAsia="SchoolBookSanPin" w:hAnsi="Times New Roman"/>
          <w:position w:val="1"/>
          <w:sz w:val="28"/>
          <w:szCs w:val="28"/>
          <w:lang w:val="ru-RU"/>
        </w:rPr>
        <w:t>и защиты Родины</w:t>
      </w:r>
      <w:r w:rsidR="00866D0B" w:rsidRPr="00CA4934">
        <w:rPr>
          <w:rFonts w:ascii="Times New Roman" w:eastAsia="SchoolBookSanPin" w:hAnsi="Times New Roman"/>
          <w:sz w:val="28"/>
          <w:szCs w:val="28"/>
          <w:lang w:val="ru-RU"/>
        </w:rPr>
        <w:t>» (предметна</w:t>
      </w:r>
      <w:r w:rsidR="004F05A6">
        <w:rPr>
          <w:rFonts w:ascii="Times New Roman" w:eastAsia="SchoolBookSanPin" w:hAnsi="Times New Roman"/>
          <w:sz w:val="28"/>
          <w:szCs w:val="28"/>
          <w:lang w:val="ru-RU"/>
        </w:rPr>
        <w:t>я область «О</w:t>
      </w:r>
      <w:r w:rsidR="00866D0B" w:rsidRPr="00CA4934">
        <w:rPr>
          <w:rFonts w:ascii="Times New Roman" w:eastAsia="SchoolBookSanPin" w:hAnsi="Times New Roman"/>
          <w:sz w:val="28"/>
          <w:szCs w:val="28"/>
          <w:lang w:val="ru-RU"/>
        </w:rPr>
        <w:t xml:space="preserve">сновы безопасности </w:t>
      </w:r>
      <w:r w:rsidR="004F05A6">
        <w:rPr>
          <w:rFonts w:ascii="Times New Roman" w:eastAsia="SchoolBookSanPin" w:hAnsi="Times New Roman"/>
          <w:sz w:val="28"/>
          <w:szCs w:val="28"/>
          <w:lang w:val="ru-RU"/>
        </w:rPr>
        <w:t>и защиты Родины</w:t>
      </w:r>
      <w:r w:rsidR="00866D0B" w:rsidRPr="00CA4934">
        <w:rPr>
          <w:rFonts w:ascii="Times New Roman" w:eastAsia="SchoolBookSanPin" w:hAnsi="Times New Roman"/>
          <w:sz w:val="28"/>
          <w:szCs w:val="28"/>
          <w:lang w:val="ru-RU"/>
        </w:rPr>
        <w:t>») (далее соответственно – программаОБ</w:t>
      </w:r>
      <w:r w:rsidR="004F05A6">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 ОБ</w:t>
      </w:r>
      <w:r w:rsidR="004F05A6">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 включает пояснительную записку, содержание обучения, планируемые результаты освоения программы по ОБ</w:t>
      </w:r>
      <w:r w:rsidR="004F05A6">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w:t>
      </w:r>
      <w:r w:rsidR="00866D0B" w:rsidRPr="00CA4934">
        <w:rPr>
          <w:rFonts w:ascii="Times New Roman" w:eastAsia="OfficinaSansBoldITC" w:hAnsi="Times New Roman"/>
          <w:sz w:val="28"/>
          <w:szCs w:val="28"/>
          <w:lang w:val="ru-RU"/>
        </w:rPr>
        <w:t>Пояснительная записка.</w:t>
      </w:r>
    </w:p>
    <w:p w:rsidR="00866D0B" w:rsidRPr="00CA4934" w:rsidRDefault="006444ED"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 Программа ОБ</w:t>
      </w:r>
      <w:r w:rsidR="004F05A6">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 xml:space="preserve">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CA4934">
        <w:rPr>
          <w:rFonts w:ascii="Times New Roman" w:eastAsia="SchoolBookSanPin" w:hAnsi="Times New Roman"/>
          <w:bCs/>
          <w:sz w:val="28"/>
          <w:szCs w:val="28"/>
          <w:lang w:val="ru-RU"/>
        </w:rPr>
        <w:t>рабочей</w:t>
      </w:r>
      <w:r w:rsidR="00866D0B" w:rsidRPr="00CA4934">
        <w:rPr>
          <w:rFonts w:ascii="Times New Roman" w:eastAsia="SchoolBookSanPin" w:hAnsi="Times New Roman"/>
          <w:sz w:val="28"/>
          <w:szCs w:val="28"/>
          <w:lang w:val="ru-RU"/>
        </w:rPr>
        <w:t xml:space="preserve">программы воспитания, </w:t>
      </w:r>
      <w:r w:rsidR="00CF5F6C" w:rsidRPr="00CA4934">
        <w:rPr>
          <w:rFonts w:ascii="Times New Roman" w:eastAsia="SchoolBookSanPin" w:hAnsi="Times New Roman"/>
          <w:sz w:val="28"/>
          <w:szCs w:val="28"/>
          <w:lang w:val="ru-RU"/>
        </w:rPr>
        <w:t>концепции</w:t>
      </w:r>
      <w:r w:rsidR="00866D0B" w:rsidRPr="00CA4934">
        <w:rPr>
          <w:rFonts w:ascii="Times New Roman" w:eastAsia="SchoolBookSanPin" w:hAnsi="Times New Roman"/>
          <w:sz w:val="28"/>
          <w:szCs w:val="28"/>
          <w:lang w:val="ru-RU"/>
        </w:rPr>
        <w:t xml:space="preserve"> преподавания учебного предмета «Основы безопасности</w:t>
      </w:r>
      <w:r w:rsidR="004F05A6">
        <w:rPr>
          <w:rFonts w:ascii="Times New Roman" w:eastAsia="SchoolBookSanPin" w:hAnsi="Times New Roman"/>
          <w:sz w:val="28"/>
          <w:szCs w:val="28"/>
          <w:lang w:val="ru-RU"/>
        </w:rPr>
        <w:t xml:space="preserve"> и защиты Родины</w:t>
      </w:r>
      <w:r w:rsidR="00866D0B" w:rsidRPr="00CA4934">
        <w:rPr>
          <w:rFonts w:ascii="Times New Roman" w:eastAsia="SchoolBookSanPin" w:hAnsi="Times New Roman"/>
          <w:sz w:val="28"/>
          <w:szCs w:val="28"/>
          <w:lang w:val="ru-RU"/>
        </w:rPr>
        <w:t xml:space="preserve">» и предусматривает непосредственное применение при реализации ООП ООО.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Программа ОБ</w:t>
      </w:r>
      <w:r w:rsidR="004F05A6">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 xml:space="preserve"> позволит учителю построить освоение содержанияв логике последовательного нарастания факторов опасности от опасной ситуациидо чрезвычайной ситуации и разумного взаимодействия человека с окружающей средой, учесть преемственность приобретения обучающимися знанийи формирования у них умений и навыков в области безопасности жизнедеятельности.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 Программа ОБ</w:t>
      </w:r>
      <w:r w:rsidR="004F05A6">
        <w:rPr>
          <w:rFonts w:ascii="Times New Roman" w:eastAsia="SchoolBookSanPin" w:hAnsi="Times New Roman"/>
          <w:sz w:val="28"/>
          <w:szCs w:val="28"/>
          <w:lang w:val="ru-RU"/>
        </w:rPr>
        <w:t xml:space="preserve">ЗР </w:t>
      </w:r>
      <w:r w:rsidR="00866D0B" w:rsidRPr="00CA4934">
        <w:rPr>
          <w:rFonts w:ascii="Times New Roman" w:eastAsia="SchoolBookSanPin" w:hAnsi="Times New Roman"/>
          <w:position w:val="1"/>
          <w:sz w:val="28"/>
          <w:szCs w:val="28"/>
          <w:lang w:val="ru-RU"/>
        </w:rPr>
        <w:t>обеспечивает: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безопасностии формирование у подрастающего поколения базового уровня культуры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реализацию оптимального баланса межпредметных связей и их разумное взаимодополнение, способствующее формированию практических уменийи </w:t>
      </w:r>
      <w:r w:rsidRPr="00CA4934">
        <w:rPr>
          <w:rFonts w:ascii="Times New Roman" w:eastAsia="SchoolBookSanPin" w:hAnsi="Times New Roman"/>
          <w:sz w:val="28"/>
          <w:szCs w:val="28"/>
          <w:lang w:val="ru-RU"/>
        </w:rPr>
        <w:lastRenderedPageBreak/>
        <w:t>навыков.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В программе ОБ</w:t>
      </w:r>
      <w:r w:rsidR="004F05A6">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 xml:space="preserve"> содержание учебного предмета ОБ</w:t>
      </w:r>
      <w:r w:rsidR="004F05A6">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образованияи преемственность учебного процесса на уровне среднего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государствав обеспечении безопасности жизни и здоровья населения».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SchoolBookSanPin" w:hAnsi="Times New Roman"/>
          <w:position w:val="1"/>
          <w:sz w:val="28"/>
          <w:szCs w:val="28"/>
          <w:lang w:val="ru-RU"/>
        </w:rPr>
        <w:t>В целях обеспечения системного подхода в изучении учебного предмета ОБ</w:t>
      </w:r>
      <w:r w:rsidR="004F05A6">
        <w:rPr>
          <w:rFonts w:ascii="Times New Roman" w:eastAsia="SchoolBookSanPin" w:hAnsi="Times New Roman"/>
          <w:position w:val="1"/>
          <w:sz w:val="28"/>
          <w:szCs w:val="28"/>
          <w:lang w:val="ru-RU"/>
        </w:rPr>
        <w:t>ЗР</w:t>
      </w:r>
      <w:r w:rsidR="00866D0B" w:rsidRPr="00CA4934">
        <w:rPr>
          <w:rFonts w:ascii="Times New Roman" w:eastAsia="SchoolBookSanPin" w:hAnsi="Times New Roman"/>
          <w:position w:val="1"/>
          <w:sz w:val="28"/>
          <w:szCs w:val="28"/>
          <w:lang w:val="ru-RU"/>
        </w:rPr>
        <w:t xml:space="preserve"> на уровне основного общего образованияПрограмма ОБ</w:t>
      </w:r>
      <w:r w:rsidR="004F05A6">
        <w:rPr>
          <w:rFonts w:ascii="Times New Roman" w:eastAsia="SchoolBookSanPin" w:hAnsi="Times New Roman"/>
          <w:position w:val="1"/>
          <w:sz w:val="28"/>
          <w:szCs w:val="28"/>
          <w:lang w:val="ru-RU"/>
        </w:rPr>
        <w:t xml:space="preserve">ЗР </w:t>
      </w:r>
      <w:r w:rsidR="00866D0B" w:rsidRPr="00CA4934">
        <w:rPr>
          <w:rFonts w:ascii="Times New Roman" w:eastAsia="SchoolBookSanPin" w:hAnsi="Times New Roman"/>
          <w:position w:val="1"/>
          <w:sz w:val="28"/>
          <w:szCs w:val="28"/>
          <w:lang w:val="ru-RU"/>
        </w:rPr>
        <w:t xml:space="preserve">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жизнедеятельности:«предвидеть опасность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 xml:space="preserve">по возможности её избегать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необходимости действовать».</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2.6. </w:t>
      </w:r>
      <w:r w:rsidR="00866D0B"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объектыи учреждения культуры и другие.</w:t>
      </w:r>
    </w:p>
    <w:p w:rsidR="00866D0B" w:rsidRPr="00CA4934" w:rsidRDefault="006444ED"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2.7. </w:t>
      </w:r>
      <w:r w:rsidR="00866D0B" w:rsidRPr="00CA4934">
        <w:rPr>
          <w:rFonts w:ascii="Times New Roman" w:eastAsia="SchoolBookSanPin" w:hAnsi="Times New Roman"/>
          <w:position w:val="1"/>
          <w:sz w:val="28"/>
          <w:szCs w:val="28"/>
          <w:lang w:val="ru-RU"/>
        </w:rPr>
        <w:t>Программой ОБ</w:t>
      </w:r>
      <w:r w:rsidR="004F05A6">
        <w:rPr>
          <w:rFonts w:ascii="Times New Roman" w:eastAsia="SchoolBookSanPin" w:hAnsi="Times New Roman"/>
          <w:position w:val="1"/>
          <w:sz w:val="28"/>
          <w:szCs w:val="28"/>
          <w:lang w:val="ru-RU"/>
        </w:rPr>
        <w:t>ЗР</w:t>
      </w:r>
      <w:r w:rsidR="00866D0B" w:rsidRPr="00CA4934">
        <w:rPr>
          <w:rFonts w:ascii="Times New Roman" w:eastAsia="SchoolBookSanPin" w:hAnsi="Times New Roman"/>
          <w:position w:val="1"/>
          <w:sz w:val="28"/>
          <w:szCs w:val="28"/>
          <w:lang w:val="ru-RU"/>
        </w:rPr>
        <w:t xml:space="preserve"> предусматривается использование практико-ориентированных интерактивных форм организации учебных занятийс </w:t>
      </w:r>
      <w:r w:rsidR="00866D0B" w:rsidRPr="00CA4934">
        <w:rPr>
          <w:rFonts w:ascii="Times New Roman" w:eastAsia="SchoolBookSanPin" w:hAnsi="Times New Roman"/>
          <w:position w:val="1"/>
          <w:sz w:val="28"/>
          <w:szCs w:val="28"/>
          <w:lang w:val="ru-RU"/>
        </w:rPr>
        <w:lastRenderedPageBreak/>
        <w:t>возможностью применения тренажёрных систем и виртуальных моделей.При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2.8. В условиях современного исторического процесса с появлением новых глобальных и региональных природных, техногенных, социальных вызовови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безопасностив повседневной жизни. Актуальность совершенствования учебно-методического обеспечения учебного процесса по предмету ОБ</w:t>
      </w:r>
      <w:r w:rsidR="004F05A6">
        <w:rPr>
          <w:rFonts w:ascii="Times New Roman" w:eastAsia="SchoolBookSanPin" w:hAnsi="Times New Roman"/>
          <w:sz w:val="28"/>
          <w:szCs w:val="28"/>
          <w:lang w:val="ru-RU"/>
        </w:rPr>
        <w:t>ЗР</w:t>
      </w:r>
      <w:r w:rsidRPr="00CA4934">
        <w:rPr>
          <w:rFonts w:ascii="Times New Roman" w:eastAsia="SchoolBookSanPin" w:hAnsi="Times New Roman"/>
          <w:sz w:val="28"/>
          <w:szCs w:val="28"/>
          <w:lang w:val="ru-RU"/>
        </w:rPr>
        <w:t xml:space="preserve"> определяется 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ПрезидентаРоссийской Федерации от 2 июля 2021 г. № 400, Доктрина информационнойбезопасности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Федерацииот 21 июля 2020 г. № 474), государственная программа Российской Федерации «Развитие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Федерацииот 26 декабря 2017 г.№ 1642.</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2.9.</w:t>
      </w:r>
      <w:r w:rsidR="00866D0B" w:rsidRPr="00CA4934">
        <w:rPr>
          <w:rFonts w:ascii="Times New Roman" w:eastAsia="SchoolBookSanPin" w:hAnsi="Times New Roman"/>
          <w:position w:val="1"/>
          <w:sz w:val="28"/>
          <w:szCs w:val="28"/>
          <w:lang w:val="ru-RU"/>
        </w:rPr>
        <w:t>ОБ</w:t>
      </w:r>
      <w:r w:rsidR="004F05A6">
        <w:rPr>
          <w:rFonts w:ascii="Times New Roman" w:eastAsia="SchoolBookSanPin" w:hAnsi="Times New Roman"/>
          <w:position w:val="1"/>
          <w:sz w:val="28"/>
          <w:szCs w:val="28"/>
          <w:lang w:val="ru-RU"/>
        </w:rPr>
        <w:t>ЗР</w:t>
      </w:r>
      <w:r w:rsidR="00866D0B" w:rsidRPr="00CA4934">
        <w:rPr>
          <w:rFonts w:ascii="Times New Roman" w:eastAsia="SchoolBookSanPin" w:hAnsi="Times New Roman"/>
          <w:position w:val="1"/>
          <w:sz w:val="28"/>
          <w:szCs w:val="28"/>
          <w:lang w:val="ru-RU"/>
        </w:rPr>
        <w:t xml:space="preserve"> является системообразующим учебным предметом, имеет свои дидактические компоненты во всех без исключения предметных областяхи реализуется через приобретение необходимых знаний, выработку и закрепление </w:t>
      </w:r>
      <w:r w:rsidR="00866D0B" w:rsidRPr="00CA4934">
        <w:rPr>
          <w:rFonts w:ascii="Times New Roman" w:eastAsia="SchoolBookSanPin" w:hAnsi="Times New Roman"/>
          <w:position w:val="1"/>
          <w:sz w:val="28"/>
          <w:szCs w:val="28"/>
          <w:lang w:val="ru-RU"/>
        </w:rPr>
        <w:lastRenderedPageBreak/>
        <w:t>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w:t>
      </w:r>
      <w:r w:rsidR="004F05A6">
        <w:rPr>
          <w:rFonts w:ascii="Times New Roman" w:eastAsia="SchoolBookSanPin" w:hAnsi="Times New Roman"/>
          <w:position w:val="1"/>
          <w:sz w:val="28"/>
          <w:szCs w:val="28"/>
          <w:lang w:val="ru-RU"/>
        </w:rPr>
        <w:t>ЗР</w:t>
      </w:r>
      <w:r w:rsidR="00866D0B" w:rsidRPr="00CA4934">
        <w:rPr>
          <w:rFonts w:ascii="Times New Roman" w:eastAsia="SchoolBookSanPin" w:hAnsi="Times New Roman"/>
          <w:position w:val="1"/>
          <w:sz w:val="28"/>
          <w:szCs w:val="28"/>
          <w:lang w:val="ru-RU"/>
        </w:rPr>
        <w:t xml:space="preserve">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CA4934" w:rsidRDefault="006444ED"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2.11. </w:t>
      </w:r>
      <w:r w:rsidR="00866D0B" w:rsidRPr="00CA4934">
        <w:rPr>
          <w:rFonts w:ascii="Times New Roman" w:eastAsia="SchoolBookSanPin" w:hAnsi="Times New Roman"/>
          <w:position w:val="1"/>
          <w:sz w:val="28"/>
          <w:szCs w:val="28"/>
          <w:lang w:val="ru-RU"/>
        </w:rPr>
        <w:t>Изучение ОБ</w:t>
      </w:r>
      <w:r w:rsidR="004F05A6">
        <w:rPr>
          <w:rFonts w:ascii="Times New Roman" w:eastAsia="SchoolBookSanPin" w:hAnsi="Times New Roman"/>
          <w:position w:val="1"/>
          <w:sz w:val="28"/>
          <w:szCs w:val="28"/>
          <w:lang w:val="ru-RU"/>
        </w:rPr>
        <w:t>ЗР</w:t>
      </w:r>
      <w:r w:rsidR="00866D0B" w:rsidRPr="00CA4934">
        <w:rPr>
          <w:rFonts w:ascii="Times New Roman" w:eastAsia="SchoolBookSanPin" w:hAnsi="Times New Roman"/>
          <w:position w:val="1"/>
          <w:sz w:val="28"/>
          <w:szCs w:val="28"/>
          <w:lang w:val="ru-RU"/>
        </w:rPr>
        <w:t xml:space="preserve"> направлено на обеспечение формирования базового уровня культуры безопасности жизнедеятельности, что способствует выработкеу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техно-социальнойи информационной среде, способствует проведению мероприятий профилактического характера в сфере безопасности.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2.12. Целью изучения ОБ</w:t>
      </w:r>
      <w:r w:rsidR="00F71998">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поведенияна основе понимания необходимости ведения здорового образа жизни, причин, механизмов возникновения и возможных последствий различных опасныхи чрезвычайных ситуаций, знаний и умений применять необходимые средстваи приемы рационального и безопасного поведения при их проявлении;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w:t>
      </w:r>
      <w:r w:rsidRPr="00CA4934">
        <w:rPr>
          <w:rFonts w:ascii="Times New Roman" w:eastAsia="SchoolBookSanPin" w:hAnsi="Times New Roman"/>
          <w:sz w:val="28"/>
          <w:szCs w:val="28"/>
          <w:lang w:val="ru-RU"/>
        </w:rPr>
        <w:lastRenderedPageBreak/>
        <w:t>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опасныхи чрезвычайных ситуаций природного, техногенного и социального характера.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2.13. В целях обеспечения индивидуальных потребностей обучающихсяв формировании культуры безопасности жизнедеятельности на основе расширения знаний и умений, углубленного понимания значимости безопасного поведенияв условиях опасных и чрезвычайных ситуаций для личности, обществаи государства ОБ</w:t>
      </w:r>
      <w:r w:rsidR="00F71998">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 xml:space="preserve"> может изучаться в 5-7 классах из расчета 1 час в неделюза счет использования части учебного плана, формируемого участниками образовательных отношений (всего 102 часа).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w:t>
      </w:r>
      <w:r w:rsidR="00F71998">
        <w:rPr>
          <w:rFonts w:ascii="Times New Roman" w:eastAsia="SchoolBookSanPin" w:hAnsi="Times New Roman"/>
          <w:sz w:val="28"/>
          <w:szCs w:val="28"/>
          <w:lang w:val="ru-RU"/>
        </w:rPr>
        <w:t>ЗР</w:t>
      </w:r>
      <w:r w:rsidR="00C62F8E" w:rsidRPr="00CA4934">
        <w:rPr>
          <w:rFonts w:ascii="Times New Roman" w:eastAsia="SchoolBookSanPin" w:hAnsi="Times New Roman"/>
          <w:sz w:val="28"/>
          <w:szCs w:val="28"/>
          <w:lang w:val="ru-RU"/>
        </w:rPr>
        <w:t xml:space="preserve"> в 8–</w:t>
      </w:r>
      <w:r w:rsidRPr="00CA4934">
        <w:rPr>
          <w:rFonts w:ascii="Times New Roman" w:eastAsia="SchoolBookSanPin" w:hAnsi="Times New Roman"/>
          <w:sz w:val="28"/>
          <w:szCs w:val="28"/>
          <w:lang w:val="ru-RU"/>
        </w:rPr>
        <w:t>9 классах, составляет 68 часов, по 1 часу в неделю за счет обязательной части учебного плана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CA4934" w:rsidRDefault="006444ED" w:rsidP="00E41B55">
      <w:pPr>
        <w:spacing w:after="0" w:line="350" w:lineRule="auto"/>
        <w:ind w:firstLine="709"/>
        <w:jc w:val="both"/>
        <w:rPr>
          <w:rFonts w:ascii="Times New Roman" w:eastAsia="OfficinaSansBoldITC"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w:t>
      </w:r>
      <w:r w:rsidR="00866D0B" w:rsidRPr="00CA4934">
        <w:rPr>
          <w:rFonts w:ascii="Times New Roman" w:eastAsia="OfficinaSansBoldITC" w:hAnsi="Times New Roman"/>
          <w:sz w:val="28"/>
          <w:szCs w:val="28"/>
          <w:lang w:val="ru-RU"/>
        </w:rPr>
        <w:t>Содержание обучения</w:t>
      </w:r>
      <w:r w:rsidR="00866D0B" w:rsidRPr="00CA4934">
        <w:rPr>
          <w:rFonts w:ascii="Times New Roman" w:eastAsia="OfficinaSansBoldITC" w:hAnsi="Times New Roman"/>
          <w:position w:val="1"/>
          <w:sz w:val="28"/>
          <w:szCs w:val="28"/>
          <w:lang w:val="ru-RU"/>
        </w:rPr>
        <w:t xml:space="preserve">. </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w:t>
      </w:r>
      <w:r w:rsidR="00866D0B" w:rsidRPr="00CA4934">
        <w:rPr>
          <w:rFonts w:ascii="Times New Roman" w:eastAsia="OfficinaSansBoldITC" w:hAnsi="Times New Roman"/>
          <w:sz w:val="28"/>
          <w:szCs w:val="28"/>
          <w:lang w:val="ru-RU"/>
        </w:rPr>
        <w:t>Модуль № 1 «Культура безопасности жизнедеятельностив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w:t>
      </w:r>
      <w:r w:rsidR="00325709">
        <w:rPr>
          <w:rFonts w:ascii="Times New Roman" w:eastAsia="SchoolBookSanPin" w:hAnsi="Times New Roman"/>
          <w:sz w:val="28"/>
          <w:szCs w:val="28"/>
          <w:lang w:val="ru-RU"/>
        </w:rPr>
        <w:t>чебного предмета ОБЗР</w:t>
      </w:r>
      <w:r w:rsidRPr="00CA4934">
        <w:rPr>
          <w:rFonts w:ascii="Times New Roman" w:eastAsia="SchoolBookSanPin" w:hAnsi="Times New Roman"/>
          <w:sz w:val="28"/>
          <w:szCs w:val="28"/>
          <w:lang w:val="ru-RU"/>
        </w:rPr>
        <w:t>, его ключевые понятия и значениедля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экстремальнойи чрезвычайной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механизм перерастания повседневной ситуации в чрезвычайную ситуацию, правила поведения в опасных и чрезвычайных ситуациях.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w:t>
      </w:r>
      <w:r w:rsidR="00866D0B"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3.3. </w:t>
      </w:r>
      <w:r w:rsidR="00866D0B"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правила дорожного движения и их значение, условия обеспечения безопасности участников дорожного 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травмахв результате чрезвычайных ситуаций на транспорте.</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3.4. </w:t>
      </w:r>
      <w:r w:rsidR="00866D0B"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правила вызова экстренных служб 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угрозы возникновения пожара;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3.5. </w:t>
      </w:r>
      <w:r w:rsidR="00866D0B" w:rsidRPr="00CA4934">
        <w:rPr>
          <w:rFonts w:ascii="Times New Roman" w:eastAsia="OfficinaSansBoldITC" w:hAnsi="Times New Roman"/>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подготовкик длительному автономному существованию;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причиныих возникновения, порядок действий при нахождении в зоне природного пожара;</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горы и классификация </w:t>
      </w:r>
      <w:r w:rsidR="00866D0B" w:rsidRPr="00CA4934">
        <w:rPr>
          <w:rFonts w:ascii="Times New Roman" w:eastAsia="SchoolBookSanPin" w:hAnsi="Times New Roman"/>
          <w:sz w:val="28"/>
          <w:szCs w:val="28"/>
          <w:lang w:val="ru-RU"/>
        </w:rPr>
        <w:t>горных пород, правила безопасного поведения в горах;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действийпри попадании в лавину;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сели, их характеристики и опасности, порядок действий при попадании в зону селя;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купанияв подготовленных и неподготовленных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действийпри наводнении;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нахождениив зоне цунами;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действийпри ураганах, бурях и смерчах;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попаданиив грозу;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завал,при нахождении в зоне извержения вулкана;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3.6. </w:t>
      </w:r>
      <w:r w:rsidR="00866D0B"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«здоровье» и «здоровый образ жизни», их содержаниеи значение 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w:t>
      </w:r>
      <w:r w:rsidRPr="00CA4934">
        <w:rPr>
          <w:rFonts w:ascii="Times New Roman" w:eastAsia="SchoolBookSanPin" w:hAnsi="Times New Roman"/>
          <w:sz w:val="28"/>
          <w:szCs w:val="28"/>
          <w:lang w:val="ru-RU"/>
        </w:rPr>
        <w:lastRenderedPageBreak/>
        <w:t>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мерыих профилактики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3.7. </w:t>
      </w:r>
      <w:r w:rsidR="00866D0B" w:rsidRPr="00CA4934">
        <w:rPr>
          <w:rFonts w:ascii="Times New Roman" w:eastAsia="OfficinaSansBoldITC" w:hAnsi="Times New Roman"/>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эффективногои позитивного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w:t>
      </w:r>
      <w:r w:rsidRPr="00CA4934">
        <w:rPr>
          <w:rFonts w:ascii="Times New Roman" w:eastAsia="SchoolBookSanPin" w:hAnsi="Times New Roman"/>
          <w:sz w:val="28"/>
          <w:szCs w:val="28"/>
          <w:lang w:val="ru-RU"/>
        </w:rPr>
        <w:lastRenderedPageBreak/>
        <w:t>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действийпри его опасных проявлениях;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насилиеи буллинг;</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асоциальнуюили деструктивную деятельность) и способы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3.8. </w:t>
      </w:r>
      <w:r w:rsidR="00866D0B" w:rsidRPr="00CA4934">
        <w:rPr>
          <w:rFonts w:ascii="Times New Roman" w:eastAsia="OfficinaSansBoldITC" w:hAnsi="Times New Roman"/>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информационныхи компьютерных угроз, положительные возможности цифровой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а электронных изделий бытового назначения (игровых приставок, мобильных телефонов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приложенияи их разновидности;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опасногои запрещённого контента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и его признаки, приёмы распознавания опасностей при </w:t>
      </w:r>
      <w:r w:rsidRPr="00CA4934">
        <w:rPr>
          <w:rFonts w:ascii="Times New Roman" w:eastAsia="SchoolBookSanPin" w:hAnsi="Times New Roman"/>
          <w:position w:val="1"/>
          <w:sz w:val="28"/>
          <w:szCs w:val="28"/>
          <w:lang w:val="ru-RU"/>
        </w:rPr>
        <w:t xml:space="preserve">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противоправные действия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цифрового поведения, необходимого для предотвращения рискови угроз 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а (кибербуллинга, вербовки в различные </w:t>
      </w:r>
      <w:r w:rsidRPr="00CA4934">
        <w:rPr>
          <w:rFonts w:ascii="Times New Roman" w:eastAsia="SchoolBookSanPin" w:hAnsi="Times New Roman"/>
          <w:position w:val="1"/>
          <w:sz w:val="28"/>
          <w:szCs w:val="28"/>
          <w:lang w:val="ru-RU"/>
        </w:rPr>
        <w:lastRenderedPageBreak/>
        <w:t>организации и группы);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деструктивные течения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е, их признаки и опасности, правила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по предотвращению рисков и угроз вовлечения в различную деструктивную деятельность.</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3.9. </w:t>
      </w:r>
      <w:r w:rsidR="00866D0B" w:rsidRPr="00CA4934">
        <w:rPr>
          <w:rFonts w:ascii="Times New Roman" w:eastAsia="OfficinaSansBoldITC" w:hAnsi="Times New Roman"/>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действийпри их обнаружении;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3.10. </w:t>
      </w:r>
      <w:r w:rsidR="00866D0B" w:rsidRPr="00CA4934">
        <w:rPr>
          <w:rFonts w:ascii="Times New Roman" w:eastAsia="OfficinaSansBoldITC" w:hAnsi="Times New Roman"/>
          <w:sz w:val="28"/>
          <w:szCs w:val="28"/>
          <w:lang w:val="ru-RU"/>
        </w:rPr>
        <w:t>Модуль № 10 «Взаимодействие личности, общества и государствав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антикоррупционное поведение как элемент общественной и государственной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получении,в том числе при авариях с выбросом химических и радиоактивных веществ;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w:t>
      </w:r>
      <w:r w:rsidR="00866D0B" w:rsidRPr="00CA4934">
        <w:rPr>
          <w:rFonts w:ascii="Times New Roman" w:eastAsia="OfficinaSansBoldITC" w:hAnsi="Times New Roman"/>
          <w:sz w:val="28"/>
          <w:szCs w:val="28"/>
          <w:lang w:val="ru-RU"/>
        </w:rPr>
        <w:t>Планируемые рез</w:t>
      </w:r>
      <w:r w:rsidR="00325709">
        <w:rPr>
          <w:rFonts w:ascii="Times New Roman" w:eastAsia="OfficinaSansBoldITC" w:hAnsi="Times New Roman"/>
          <w:sz w:val="28"/>
          <w:szCs w:val="28"/>
          <w:lang w:val="ru-RU"/>
        </w:rPr>
        <w:t>ультаты освоения программы ОБЗР</w:t>
      </w:r>
      <w:r w:rsidR="00866D0B" w:rsidRPr="00CA4934">
        <w:rPr>
          <w:rFonts w:ascii="Times New Roman" w:eastAsia="OfficinaSansBoldITC" w:hAnsi="Times New Roman"/>
          <w:sz w:val="28"/>
          <w:szCs w:val="28"/>
          <w:lang w:val="ru-RU"/>
        </w:rPr>
        <w:t>.</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4.1. Личностные результаты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отношенияк себе, к окружающим людям и к жизни в целом.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4.2. Личностные результаты, формируемые в ход</w:t>
      </w:r>
      <w:r w:rsidR="00325709">
        <w:rPr>
          <w:rFonts w:ascii="Times New Roman" w:eastAsia="SchoolBookSanPin" w:hAnsi="Times New Roman"/>
          <w:sz w:val="28"/>
          <w:szCs w:val="28"/>
          <w:lang w:val="ru-RU"/>
        </w:rPr>
        <w:t>е изучения учебного предмета ОБЗР</w:t>
      </w:r>
      <w:r w:rsidR="00866D0B" w:rsidRPr="00CA4934">
        <w:rPr>
          <w:rFonts w:ascii="Times New Roman" w:eastAsia="SchoolBookSanPin" w:hAnsi="Times New Roman"/>
          <w:sz w:val="28"/>
          <w:szCs w:val="28"/>
          <w:lang w:val="ru-RU"/>
        </w:rPr>
        <w:t>, должны отражать готовность обучающихся руководствоваться системой позитивных ценностных ориентаций и расширение опыта деятельностина её основе.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4.3. Личностные результаты изучения ОБ</w:t>
      </w:r>
      <w:r w:rsidR="00F71998">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 xml:space="preserve"> включают: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осознание российской гражданской идентичности в поликультурноми многоконфессиональном обществе, проявление интереса к познанию родного языка, </w:t>
      </w:r>
      <w:r w:rsidRPr="00CA4934">
        <w:rPr>
          <w:rFonts w:ascii="Times New Roman" w:eastAsia="SchoolBookSanPin" w:hAnsi="Times New Roman"/>
          <w:position w:val="1"/>
          <w:sz w:val="28"/>
          <w:szCs w:val="28"/>
          <w:lang w:val="ru-RU"/>
        </w:rPr>
        <w:lastRenderedPageBreak/>
        <w:t>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свободахи обязанностях гражданина, социальных нормах и правилах межличностных отношений в поликультурном и многоконфессиональном обществе; представлениео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готовность к участиюв гуманитарной деятельности (волонтёрство, помощь людям, нуждающимся в ней);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государственнойи международной безопасности, обороны страны, осмысление роли государстваи общества в решении задачи защиты населения от опасных и чрезвычайных ситуаций природного, техногенного и 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отношенияк другому человеку, его мнению, развитие способности к конструктивному диалогу с </w:t>
      </w:r>
      <w:r w:rsidRPr="00CA4934">
        <w:rPr>
          <w:rFonts w:ascii="Times New Roman" w:eastAsia="SchoolBookSanPin" w:hAnsi="Times New Roman"/>
          <w:position w:val="1"/>
          <w:sz w:val="28"/>
          <w:szCs w:val="28"/>
          <w:lang w:val="ru-RU"/>
        </w:rPr>
        <w:lastRenderedPageBreak/>
        <w:t>другими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опасныхи чрезвычайных ситуаций, которые могут произойти во время пребыванияв различных средах (бытовые условия, дорожное движение, общественные местаи социум, природа, коммуникационные связи 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осмысление опыта, наблюдений и поступков, овладение </w:t>
      </w:r>
      <w:r w:rsidRPr="00CA4934">
        <w:rPr>
          <w:rFonts w:ascii="Times New Roman" w:eastAsia="SchoolBookSanPin" w:hAnsi="Times New Roman"/>
          <w:position w:val="1"/>
          <w:sz w:val="28"/>
          <w:szCs w:val="28"/>
          <w:lang w:val="ru-RU"/>
        </w:rPr>
        <w:lastRenderedPageBreak/>
        <w:t>способностью оценивать и прогнозировать неблагоприятные факторы обстановкии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здоровьяи эмоционального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предметаОБЖ,его значения для безопасной и продуктивной жизнедеятельности человека, обществаи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условиям,в том числе осмысливая собственный опыт и выстраивая дальнейшие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ошибкуи такого же права другого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Pr="00CA4934">
        <w:rPr>
          <w:rFonts w:ascii="Times New Roman" w:eastAsia="SchoolBookSanPin" w:hAnsi="Times New Roman"/>
          <w:position w:val="1"/>
          <w:sz w:val="28"/>
          <w:szCs w:val="28"/>
          <w:lang w:val="ru-RU"/>
        </w:rPr>
        <w:t xml:space="preserve">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жизнидля успешной профессиональной деятельности и развитие необходимых уменийдля </w:t>
      </w:r>
      <w:r w:rsidRPr="00CA4934">
        <w:rPr>
          <w:rFonts w:ascii="Times New Roman" w:eastAsia="SchoolBookSanPin" w:hAnsi="Times New Roman"/>
          <w:position w:val="1"/>
          <w:sz w:val="28"/>
          <w:szCs w:val="28"/>
          <w:lang w:val="ru-RU"/>
        </w:rPr>
        <w:lastRenderedPageBreak/>
        <w:t>этого; готовность адаптироваться в профессиональной среде; уважение к трудуи результатам трудовой деятельности;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опасныхи чрезвычайных ситуаций, во время пребывания в различных средах (в помещении, на улице, на природе, в общественных местах и на массовых мероприятиях,при коммуникации, при воздействии рисков культурной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техногенныхи социальных рисков на территории проживания.</w:t>
      </w:r>
    </w:p>
    <w:p w:rsidR="00866D0B" w:rsidRPr="00CA4934" w:rsidRDefault="006444ED"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4.4. В результате изучения ОБ</w:t>
      </w:r>
      <w:r w:rsidR="00F71998">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 xml:space="preserve"> на уровне основного общего образования у обучающегося будут сформированы </w:t>
      </w:r>
      <w:r w:rsidR="00866D0B"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4.4.1. 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противоречияв рассматриваемых фактах, данных и наблюдениях; предлагать критериидля выявления закономерностей и противоречий;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4.4.2. 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выводыпо результатам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4.4.3. </w:t>
      </w:r>
      <w:r w:rsidR="00866D0B" w:rsidRPr="00CA4934">
        <w:rPr>
          <w:rFonts w:ascii="Times New Roman" w:eastAsia="SchoolBookSanPin" w:hAnsi="Times New Roman"/>
          <w:sz w:val="28"/>
          <w:szCs w:val="28"/>
          <w:lang w:val="ru-RU"/>
        </w:rPr>
        <w:t xml:space="preserve">У обучающегося будут сформированы умения работатьс </w:t>
      </w:r>
      <w:r w:rsidR="00866D0B" w:rsidRPr="00CA4934">
        <w:rPr>
          <w:rFonts w:ascii="Times New Roman" w:eastAsia="SchoolBookSanPin" w:hAnsi="Times New Roman"/>
          <w:sz w:val="28"/>
          <w:szCs w:val="28"/>
          <w:lang w:val="ru-RU"/>
        </w:rPr>
        <w:lastRenderedPageBreak/>
        <w:t xml:space="preserve">информацией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4.4.4. </w:t>
      </w:r>
      <w:r w:rsidR="00866D0B"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66D0B" w:rsidRPr="00CA4934">
        <w:rPr>
          <w:rFonts w:ascii="Times New Roman" w:eastAsia="SchoolBookSanPin" w:hAnsi="Times New Roman"/>
          <w:bCs/>
          <w:sz w:val="28"/>
          <w:szCs w:val="28"/>
          <w:lang w:val="ru-RU"/>
        </w:rPr>
        <w:t>коммуникативных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решения учебной задачи, самостоятельно </w:t>
      </w:r>
      <w:r w:rsidRPr="00CA4934">
        <w:rPr>
          <w:rFonts w:ascii="Times New Roman" w:eastAsia="SchoolBookSanPin" w:hAnsi="Times New Roman"/>
          <w:position w:val="1"/>
          <w:sz w:val="28"/>
          <w:szCs w:val="28"/>
          <w:lang w:val="ru-RU"/>
        </w:rPr>
        <w:lastRenderedPageBreak/>
        <w:t>выбирать наиболее целесообразный формат выступления и готовить различные презентационные материалы.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4.4.5. </w:t>
      </w:r>
      <w:r w:rsidR="00866D0B"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ресурсыдля его выполнения, при необходимости корректировать предложенный алгоритм, брать ответственность за принятое решение.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4.4.6. </w:t>
      </w:r>
      <w:r w:rsidR="00866D0B"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возникнутьпри решении учебной задачи, и вносить коррективы в деятельностьна основе новых обстоятельств;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правона ошибку свою и чужую;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4.4.7. </w:t>
      </w:r>
      <w:r w:rsidR="00866D0B" w:rsidRPr="00CA4934">
        <w:rPr>
          <w:rFonts w:ascii="Times New Roman" w:eastAsia="SchoolBookSanPin" w:hAnsi="Times New Roman"/>
          <w:sz w:val="28"/>
          <w:szCs w:val="28"/>
          <w:lang w:val="ru-RU"/>
        </w:rPr>
        <w:t xml:space="preserve">У обучающегося будут сформированы умения совместной </w:t>
      </w:r>
      <w:r w:rsidR="00866D0B" w:rsidRPr="00CA4934">
        <w:rPr>
          <w:rFonts w:ascii="Times New Roman" w:eastAsia="SchoolBookSanPin" w:hAnsi="Times New Roman"/>
          <w:sz w:val="28"/>
          <w:szCs w:val="28"/>
          <w:lang w:val="ru-RU"/>
        </w:rPr>
        <w:lastRenderedPageBreak/>
        <w:t>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помогалиили затрудняли нахождение общего решения, оценивать качество своего вкладав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CA4934" w:rsidRDefault="006444ED" w:rsidP="00E41B55">
      <w:pPr>
        <w:spacing w:after="0" w:line="350" w:lineRule="auto"/>
        <w:ind w:firstLine="709"/>
        <w:jc w:val="both"/>
        <w:rPr>
          <w:rFonts w:ascii="Times New Roman" w:eastAsia="OfficinaSansBoldITC" w:hAnsi="Times New Roman"/>
          <w:color w:val="C00000"/>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.1. Предметные результаты характеризуют сформированностьюу обучающихся основ культуры безопасности жизнедеятельности и проявляютсяв способности построения и следования модели индивидуального безопасного поведения и опыте её применения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.2. Предметные результаты по ОБ</w:t>
      </w:r>
      <w:r w:rsidR="00F71998">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 xml:space="preserve"> должны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сформированность социально ответственного отношения к ведению </w:t>
      </w:r>
      <w:r w:rsidRPr="00CA4934">
        <w:rPr>
          <w:rFonts w:ascii="Times New Roman" w:eastAsia="SchoolBookSanPin" w:hAnsi="Times New Roman"/>
          <w:sz w:val="28"/>
          <w:szCs w:val="28"/>
          <w:lang w:val="ru-RU"/>
        </w:rPr>
        <w:lastRenderedPageBreak/>
        <w:t>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страны,в противодействии основным вызовам современности: терроризму, экстремизму, незаконному распространению наркотических средств;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опасныхи чрезвычайных ситуаций природного, техногенного и социального (в том числе террористического)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техногенныхи </w:t>
      </w:r>
      <w:r w:rsidRPr="00CA4934">
        <w:rPr>
          <w:rFonts w:ascii="Times New Roman" w:eastAsia="SchoolBookSanPin" w:hAnsi="Times New Roman"/>
          <w:sz w:val="28"/>
          <w:szCs w:val="28"/>
          <w:lang w:val="ru-RU"/>
        </w:rPr>
        <w:lastRenderedPageBreak/>
        <w:t>социальных рисков на территории проживания;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.3. Достижение результатов освоения программы ОБ</w:t>
      </w:r>
      <w:r w:rsidR="00F71998">
        <w:rPr>
          <w:rFonts w:ascii="Times New Roman" w:eastAsia="SchoolBookSanPin" w:hAnsi="Times New Roman"/>
          <w:sz w:val="28"/>
          <w:szCs w:val="28"/>
          <w:lang w:val="ru-RU"/>
        </w:rPr>
        <w:t>ЗРЖ</w:t>
      </w:r>
      <w:r w:rsidR="00866D0B" w:rsidRPr="00CA4934">
        <w:rPr>
          <w:rFonts w:ascii="Times New Roman" w:eastAsia="SchoolBookSanPin" w:hAnsi="Times New Roman"/>
          <w:sz w:val="28"/>
          <w:szCs w:val="28"/>
          <w:lang w:val="ru-RU"/>
        </w:rPr>
        <w:t>обеспечивается посредством включения в указанную программу предметных результатов освоения модулей ОБ</w:t>
      </w:r>
      <w:r w:rsidR="00F71998">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w:t>
      </w:r>
      <w:r w:rsidR="00F71998">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w:t>
      </w:r>
      <w:r w:rsidR="00F71998">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 сгруппировать по учебным модулям:</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5.1. </w:t>
      </w:r>
      <w:r w:rsidR="00CF5F6C" w:rsidRPr="00CA4934">
        <w:rPr>
          <w:rFonts w:ascii="Times New Roman" w:eastAsia="OfficinaSansBoldITC" w:hAnsi="Times New Roman"/>
          <w:sz w:val="28"/>
          <w:szCs w:val="28"/>
          <w:lang w:val="ru-RU"/>
        </w:rPr>
        <w:t>М</w:t>
      </w:r>
      <w:r w:rsidR="00866D0B" w:rsidRPr="00CA4934">
        <w:rPr>
          <w:rFonts w:ascii="Times New Roman" w:eastAsia="OfficinaSansBoldITC" w:hAnsi="Times New Roman"/>
          <w:sz w:val="28"/>
          <w:szCs w:val="28"/>
          <w:lang w:val="ru-RU"/>
        </w:rPr>
        <w:t>одуль № 1 «Культура безопасности жизнедеятельностив современном обществе»:</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явления),в том числе техногенного происхождения;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.5.2. </w:t>
      </w:r>
      <w:r w:rsidR="00CF5F6C"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знать права, обязанности и ответственность граждан в области пожарной </w:t>
      </w:r>
      <w:r w:rsidRPr="00CA4934">
        <w:rPr>
          <w:rFonts w:ascii="Times New Roman" w:eastAsia="SchoolBookSanPin" w:hAnsi="Times New Roman"/>
          <w:position w:val="1"/>
          <w:sz w:val="28"/>
          <w:szCs w:val="28"/>
          <w:lang w:val="ru-RU"/>
        </w:rPr>
        <w:lastRenderedPageBreak/>
        <w:t>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зданиях,в том числе правильно использовать первичные средства пожаротушения;</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.5.3. </w:t>
      </w:r>
      <w:r w:rsidR="00CF5F6C"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транспорте,в том числе криминогенного характера и ситуации угрозы террористического 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.5.4. </w:t>
      </w:r>
      <w:r w:rsidR="00CF5F6C"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безопасно действовать при обнаружении в общественных местах бесхозных </w:t>
      </w:r>
      <w:r w:rsidRPr="00CA4934">
        <w:rPr>
          <w:rFonts w:ascii="Times New Roman" w:eastAsia="SchoolBookSanPin" w:hAnsi="Times New Roman"/>
          <w:position w:val="1"/>
          <w:sz w:val="28"/>
          <w:szCs w:val="28"/>
          <w:lang w:val="ru-RU"/>
        </w:rPr>
        <w:lastRenderedPageBreak/>
        <w:t>(потенциально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.5.5.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.5.6.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психического)и здорового образа жизни;</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характеризовать факторы, влияющие на здоровье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здоровьяи психологического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.5.7.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вовлеченияв экстремистскую, террористическую и иную деструктивную деятельность,в субкультуры и формируемые на их основе сообщества экстремистскойи суицидальной направленности) и способов противостоять манипуляциям;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числес подозрительными людьми, у которых могут иметься преступные намерения);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поведенияв практике современных молодёжных увлечений;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безопасно действовать при опасных проявлениях конфликта и при возможных </w:t>
      </w:r>
      <w:r w:rsidRPr="00CA4934">
        <w:rPr>
          <w:rFonts w:ascii="Times New Roman" w:eastAsia="SchoolBookSanPin" w:hAnsi="Times New Roman"/>
          <w:sz w:val="28"/>
          <w:szCs w:val="28"/>
          <w:lang w:val="ru-RU"/>
        </w:rPr>
        <w:lastRenderedPageBreak/>
        <w:t>манипуляциях;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.5.8.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8 «Безопасность </w:t>
      </w:r>
      <w:r w:rsidR="00866D0B" w:rsidRPr="00CA4934">
        <w:rPr>
          <w:rFonts w:ascii="Times New Roman" w:eastAsia="OfficinaSansBoldITC" w:hAnsi="Times New Roman"/>
          <w:position w:val="1"/>
          <w:sz w:val="28"/>
          <w:szCs w:val="28"/>
          <w:lang w:val="ru-RU"/>
        </w:rPr>
        <w:t>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предупреждать риски и угрозы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(в том числе вовлеченияв экстремистские, террористические и иные деструктивные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position w:val="1"/>
          <w:sz w:val="28"/>
          <w:szCs w:val="28"/>
          <w:lang w:val="ru-RU"/>
        </w:rPr>
        <w:t>сообщества);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принципами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электронных изделий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и предотвращать потенциальные риски и угрозыпри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(например: мошенничество, игромания, деструктивные сообщества в социальных сетях);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.5.9.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9 «Основы противодействия экстремизмуи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терроризмуи экстремизму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доме,в общественном месте;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акта,в том числе при захвате и освобождении заложников;</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.5.10.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10 «Взаимодействие ли</w:t>
      </w:r>
      <w:r w:rsidR="00CF5F6C" w:rsidRPr="00CA4934">
        <w:rPr>
          <w:rFonts w:ascii="Times New Roman" w:eastAsia="OfficinaSansBoldITC" w:hAnsi="Times New Roman"/>
          <w:sz w:val="28"/>
          <w:szCs w:val="28"/>
          <w:lang w:val="ru-RU"/>
        </w:rPr>
        <w:t xml:space="preserve">чности, обществаи государства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объяснять роль государственных служб Российской Федерации по защите </w:t>
      </w:r>
      <w:r w:rsidRPr="00CA4934">
        <w:rPr>
          <w:rFonts w:ascii="Times New Roman" w:eastAsia="SchoolBookSanPin" w:hAnsi="Times New Roman"/>
          <w:sz w:val="28"/>
          <w:szCs w:val="28"/>
          <w:lang w:val="ru-RU"/>
        </w:rPr>
        <w:lastRenderedPageBreak/>
        <w:t>населения при возникновении и ликвидации последствий чрезвычайных ситуацийв современных условиях; характеризовать основные мероприятия, проводимыев Российской Федерации, по обеспечению безопасности населения при угрозеи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помнить и объяснять права и обязанности граждан Российской Федерациив области безопасности в условиях чрезвычайных ситуаций мирного и военного времени;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действоватьв различных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866D0B" w:rsidRPr="00CA4934" w:rsidRDefault="00113FC4"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rPr>
        <w:t>16</w:t>
      </w:r>
      <w:r w:rsidR="006444ED" w:rsidRPr="00CA4934">
        <w:rPr>
          <w:b w:val="0"/>
          <w:szCs w:val="28"/>
          <w:lang w:val="ru-RU"/>
        </w:rPr>
        <w:t>5</w:t>
      </w:r>
      <w:r w:rsidRPr="00CA4934">
        <w:rPr>
          <w:b w:val="0"/>
          <w:szCs w:val="28"/>
          <w:lang w:val="ru-RU"/>
        </w:rPr>
        <w:t>.</w:t>
      </w:r>
      <w:r w:rsidR="00866D0B" w:rsidRPr="00CA4934">
        <w:rPr>
          <w:b w:val="0"/>
          <w:szCs w:val="28"/>
          <w:lang w:val="ru-RU" w:eastAsia="ru-RU"/>
        </w:rPr>
        <w:t>Программа формирования универсальных учебных действий.</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w:t>
      </w:r>
      <w:r w:rsidR="006444ED" w:rsidRPr="00CA4934">
        <w:rPr>
          <w:rFonts w:ascii="Times New Roman" w:hAnsi="Times New Roman"/>
          <w:sz w:val="28"/>
          <w:szCs w:val="28"/>
          <w:lang w:val="ru-RU"/>
        </w:rPr>
        <w:t>5</w:t>
      </w:r>
      <w:r w:rsidRPr="00CA4934">
        <w:rPr>
          <w:rFonts w:ascii="Times New Roman" w:hAnsi="Times New Roman"/>
          <w:sz w:val="28"/>
          <w:szCs w:val="28"/>
          <w:lang w:val="ru-RU"/>
        </w:rPr>
        <w:t>.</w:t>
      </w:r>
      <w:r w:rsidR="00866D0B" w:rsidRPr="00CA4934">
        <w:rPr>
          <w:rFonts w:ascii="Times New Roman" w:hAnsi="Times New Roman"/>
          <w:sz w:val="28"/>
          <w:szCs w:val="28"/>
          <w:lang w:val="ru-RU"/>
        </w:rPr>
        <w:t>1.</w:t>
      </w:r>
      <w:r w:rsidR="00866D0B" w:rsidRPr="00CA4934">
        <w:rPr>
          <w:rFonts w:ascii="Times New Roman" w:eastAsia="SchoolBookSanPin" w:hAnsi="Times New Roman"/>
          <w:sz w:val="28"/>
          <w:szCs w:val="28"/>
          <w:lang w:val="ru-RU"/>
        </w:rPr>
        <w:t>Целевой раздел.</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w:t>
      </w:r>
      <w:r w:rsidR="006444ED" w:rsidRPr="00CA4934">
        <w:rPr>
          <w:rFonts w:ascii="Times New Roman" w:hAnsi="Times New Roman"/>
          <w:sz w:val="28"/>
          <w:szCs w:val="28"/>
          <w:lang w:val="ru-RU"/>
        </w:rPr>
        <w:t>5</w:t>
      </w:r>
      <w:r w:rsidRPr="00CA4934">
        <w:rPr>
          <w:rFonts w:ascii="Times New Roman" w:hAnsi="Times New Roman"/>
          <w:sz w:val="28"/>
          <w:szCs w:val="28"/>
          <w:lang w:val="ru-RU"/>
        </w:rPr>
        <w:t>.</w:t>
      </w:r>
      <w:r w:rsidR="00866D0B" w:rsidRPr="00CA4934">
        <w:rPr>
          <w:rFonts w:ascii="Times New Roman" w:hAnsi="Times New Roman"/>
          <w:sz w:val="28"/>
          <w:szCs w:val="28"/>
          <w:lang w:val="ru-RU"/>
        </w:rPr>
        <w:t>1.1.</w:t>
      </w:r>
      <w:r w:rsidR="00866D0B" w:rsidRPr="00CA4934">
        <w:rPr>
          <w:rFonts w:ascii="Times New Roman" w:eastAsia="SchoolBookSanPin" w:hAnsi="Times New Roman"/>
          <w:sz w:val="28"/>
          <w:szCs w:val="28"/>
          <w:lang w:val="ru-RU"/>
        </w:rPr>
        <w:t>Программа формирования универсальных учебных действий(далее – УУД) у обучающихся должна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овладение приемами учебного сотрудничества и социального взаимодействия со сверстниками, обучающимися младшего и старшего возраста и взрослымив совместной учебно-исследовательской 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анализоми передачей информации, презентацией выполненных работ, основами информационной безопасности, умением безопасного использования средств ИКТи Интернет, формирование культуры пользования ИКТ;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грамотностии устойчивого развития общества.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1.2.</w:t>
      </w:r>
      <w:r w:rsidR="00866D0B"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1.3.</w:t>
      </w:r>
      <w:r w:rsidR="00866D0B"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организовыватьи осуществлять сотрудничество, коррекцию с педагогическими работникамии со сверстниками, передавать 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прибретение способности принимать </w:t>
      </w:r>
      <w:r w:rsidR="00866D0B" w:rsidRPr="00CA4934">
        <w:rPr>
          <w:rFonts w:ascii="Times New Roman" w:eastAsia="SchoolBookSanPin" w:hAnsi="Times New Roman"/>
          <w:sz w:val="28"/>
          <w:szCs w:val="28"/>
          <w:lang w:val="ru-RU"/>
        </w:rPr>
        <w:t xml:space="preserve">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w:t>
      </w:r>
      <w:r w:rsidR="00866D0B" w:rsidRPr="00CA4934">
        <w:rPr>
          <w:rFonts w:ascii="Times New Roman" w:eastAsia="SchoolBookSanPin" w:hAnsi="Times New Roman"/>
          <w:sz w:val="28"/>
          <w:szCs w:val="28"/>
          <w:lang w:val="ru-RU"/>
        </w:rPr>
        <w:lastRenderedPageBreak/>
        <w:t>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866D0B" w:rsidRPr="00CA4934">
        <w:rPr>
          <w:rFonts w:ascii="Times New Roman" w:eastAsia="SchoolBookSanPin" w:hAnsi="Times New Roman"/>
          <w:sz w:val="28"/>
          <w:szCs w:val="28"/>
          <w:lang w:val="ru-RU"/>
        </w:rPr>
        <w:t>Содержательный раздел.</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2.1</w:t>
      </w:r>
      <w:r w:rsidR="00866D0B" w:rsidRPr="00CA4934">
        <w:rPr>
          <w:rFonts w:ascii="Times New Roman" w:eastAsia="SchoolBookSanPin" w:hAnsi="Times New Roman"/>
          <w:sz w:val="28"/>
          <w:szCs w:val="28"/>
          <w:lang w:val="ru-RU"/>
        </w:rPr>
        <w:t>Программа формирования УУД у обучающихся должна содержать: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2.2</w:t>
      </w:r>
      <w:r w:rsidR="00866D0B" w:rsidRPr="00CA4934">
        <w:rPr>
          <w:rFonts w:ascii="Times New Roman" w:eastAsia="SchoolBookSanPin" w:hAnsi="Times New Roman"/>
          <w:sz w:val="28"/>
          <w:szCs w:val="28"/>
          <w:lang w:val="ru-RU"/>
        </w:rPr>
        <w:t>Описание взаимосвязи УУД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фиксируетсяв рабочих программах.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66D0B"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2.3.1. </w:t>
      </w:r>
      <w:r w:rsidR="00866D0B" w:rsidRPr="00CA4934">
        <w:rPr>
          <w:rFonts w:ascii="Times New Roman" w:eastAsia="SchoolBookSanPin" w:hAnsi="Times New Roman"/>
          <w:sz w:val="28"/>
          <w:szCs w:val="28"/>
          <w:lang w:val="ru-RU"/>
        </w:rPr>
        <w:t>Русский язык и литература.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и характеризовать существенные признаки классификации, </w:t>
      </w:r>
      <w:r w:rsidRPr="00CA4934">
        <w:rPr>
          <w:rFonts w:ascii="Times New Roman" w:eastAsia="SchoolBookSanPin" w:hAnsi="Times New Roman"/>
          <w:sz w:val="28"/>
          <w:szCs w:val="28"/>
          <w:lang w:val="ru-RU"/>
        </w:rPr>
        <w:lastRenderedPageBreak/>
        <w:t>основания для обобщения и сравнения, критерии проводимого анализаязыковых единиц, текстов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фактахи наблюдениях над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исследованияв устной и письменной форме, в виде электронной презентации, схемы, таблицы, диаграммы и других.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w:t>
      </w:r>
      <w:r w:rsidR="003D3E50" w:rsidRPr="00CA4934">
        <w:rPr>
          <w:rFonts w:ascii="Times New Roman" w:eastAsia="SchoolBookSanPin" w:hAnsi="Times New Roman"/>
          <w:sz w:val="28"/>
          <w:szCs w:val="28"/>
          <w:lang w:val="ru-RU"/>
        </w:rPr>
        <w:t>ы</w:t>
      </w:r>
      <w:r w:rsidR="00866D0B" w:rsidRPr="00CA4934">
        <w:rPr>
          <w:rFonts w:ascii="Times New Roman" w:eastAsia="SchoolBookSanPin" w:hAnsi="Times New Roman"/>
          <w:sz w:val="28"/>
          <w:szCs w:val="28"/>
          <w:lang w:val="ru-RU"/>
        </w:rPr>
        <w:t xml:space="preserve"> с информацией.</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интерпретироватьинформацию,</w:t>
      </w:r>
      <w:r w:rsidR="00866D0B" w:rsidRPr="00CA493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поисковое)в зависимости от поставленной учебной задачи (цели); извлекать необходимую </w:t>
      </w:r>
      <w:r w:rsidRPr="00CA4934">
        <w:rPr>
          <w:rFonts w:ascii="Times New Roman" w:eastAsia="SchoolBookSanPin" w:hAnsi="Times New Roman"/>
          <w:sz w:val="28"/>
          <w:szCs w:val="28"/>
          <w:lang w:val="ru-RU"/>
        </w:rPr>
        <w:lastRenderedPageBreak/>
        <w:t>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текстс точки зрения использованных в нем языковых средств; оценивать достоверность содержащейся в тексте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задачи,и восполнять его путем использования других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подтверждающуюили опровергающую позицию автора текста и собственную точку зренияна проблему текста, в анализируемом тексте и других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литературнойи другой информации (текст, презентация, таблица, схема) в зависимостиот коммуникативной установки.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зренияпо поставленной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отношениек суждениям собеседников.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w:t>
      </w:r>
      <w:r w:rsidRPr="00CA4934">
        <w:rPr>
          <w:rFonts w:ascii="Times New Roman" w:hAnsi="Times New Roman"/>
          <w:sz w:val="28"/>
          <w:szCs w:val="28"/>
          <w:lang w:val="ru-RU"/>
        </w:rPr>
        <w:t>5</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презентациии особенностей аудитории и в соответствии с этим составлять устные и письменные тексты с использованием иллюстративного материала.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2.3.2. </w:t>
      </w:r>
      <w:r w:rsidR="00866D0B" w:rsidRPr="00CA4934">
        <w:rPr>
          <w:rFonts w:ascii="Times New Roman" w:eastAsia="SchoolBookSanPin" w:hAnsi="Times New Roman"/>
          <w:sz w:val="28"/>
          <w:szCs w:val="28"/>
          <w:lang w:val="ru-RU"/>
        </w:rPr>
        <w:t>Иностранный язык.</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Использовать информацию, извлеченную из несплошных текстов (таблицы, </w:t>
      </w:r>
      <w:r w:rsidRPr="00CA4934">
        <w:rPr>
          <w:rFonts w:ascii="Times New Roman" w:eastAsia="SchoolBookSanPin" w:hAnsi="Times New Roman"/>
          <w:sz w:val="28"/>
          <w:szCs w:val="28"/>
          <w:lang w:val="ru-RU"/>
        </w:rPr>
        <w:lastRenderedPageBreak/>
        <w:t>диаграммы), в собственных устных и письменных высказываниях.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глагола-связкив иностранном языке); обосновывать, аргументировать свои суждения, выводы.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высказыванияи другим).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графически(в таблицах, диаграммах).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аргументы, подтверждающие или опровергающие одну и ту же </w:t>
      </w:r>
      <w:r w:rsidRPr="00CA4934">
        <w:rPr>
          <w:rFonts w:ascii="Times New Roman" w:eastAsia="SchoolBookSanPin" w:hAnsi="Times New Roman"/>
          <w:sz w:val="28"/>
          <w:szCs w:val="28"/>
          <w:lang w:val="ru-RU"/>
        </w:rPr>
        <w:lastRenderedPageBreak/>
        <w:t>идею, в различных информационных источниках; выдвигать предположения (например, о значении слова в контексте) и аргументировать его.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2.3.2.3. 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эмоциив соответствии с условиями и целями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состоящегоиз вопросов или утверждений).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поощряяего продолжать поиск совместного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анализироватьи оценивать собственную работу: меру собственной самостоятельности, затруднения, дефициты, ошибки и другие.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2.3.3. </w:t>
      </w:r>
      <w:r w:rsidR="00866D0B" w:rsidRPr="00CA4934">
        <w:rPr>
          <w:rFonts w:ascii="Times New Roman" w:eastAsia="SchoolBookSanPin" w:hAnsi="Times New Roman"/>
          <w:sz w:val="28"/>
          <w:szCs w:val="28"/>
          <w:lang w:val="ru-RU"/>
        </w:rPr>
        <w:t>Математика и информатика.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частномуи от частного к общему.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символьныеи графические модели.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прямыеи от противного.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2.3.3.2. </w:t>
      </w:r>
      <w:r w:rsidR="00866D0B" w:rsidRPr="00CA4934">
        <w:rPr>
          <w:rFonts w:ascii="Times New Roman" w:eastAsia="SchoolBookSanPin" w:hAnsi="Times New Roman"/>
          <w:sz w:val="28"/>
          <w:szCs w:val="28"/>
          <w:lang w:val="ru-RU"/>
        </w:rPr>
        <w:t xml:space="preserve">Формирование универсальных учебных познавательных действийв </w:t>
      </w:r>
      <w:r w:rsidR="00866D0B" w:rsidRPr="00CA4934">
        <w:rPr>
          <w:rFonts w:ascii="Times New Roman" w:eastAsia="SchoolBookSanPin" w:hAnsi="Times New Roman"/>
          <w:sz w:val="28"/>
          <w:szCs w:val="28"/>
          <w:lang w:val="ru-RU"/>
        </w:rPr>
        <w:lastRenderedPageBreak/>
        <w:t>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обоснованиямив текстовом и графическом виде.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sidRPr="00CA4934">
        <w:rPr>
          <w:rFonts w:ascii="Times New Roman" w:eastAsia="SchoolBookSanPin" w:hAnsi="Times New Roman"/>
          <w:sz w:val="28"/>
          <w:szCs w:val="28"/>
          <w:lang w:val="ru-RU"/>
        </w:rPr>
        <w:lastRenderedPageBreak/>
        <w:t>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2.3.4. </w:t>
      </w:r>
      <w:r w:rsidR="00866D0B" w:rsidRPr="00CA4934">
        <w:rPr>
          <w:rFonts w:ascii="Times New Roman" w:eastAsia="SchoolBookSanPin" w:hAnsi="Times New Roman"/>
          <w:sz w:val="28"/>
          <w:szCs w:val="28"/>
          <w:lang w:val="ru-RU"/>
        </w:rPr>
        <w:t>Естественнонаучные предметы.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почемув жаркую погоду в светлой одежде прохладнее, чем в темной.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кислотыс цинком.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звука(или ультразвука) в технике (эхолокация, ультразвук в медицине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дискуссии,при выявлении различий и сходства позиций по отношению к обсуждаемой естественнонаучной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задачив устных и письменных текстах.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проблемыпо критериям, самостоятельно сформулированным участниками команды.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требующихдля решения проявлений естественнонаучной грамотности.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деятельностипо решению естественнонаучной задачи, выполнении естественно-научного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спораили дискуссии по естественнонаучной проблеме, интерпретации результатов естественнонаучного исследования; готовность понимать мотивы, намеренияи логику другого.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2.3.5. </w:t>
      </w:r>
      <w:r w:rsidR="00866D0B" w:rsidRPr="00CA4934">
        <w:rPr>
          <w:rFonts w:ascii="Times New Roman" w:eastAsia="SchoolBookSanPin" w:hAnsi="Times New Roman"/>
          <w:sz w:val="28"/>
          <w:szCs w:val="28"/>
          <w:lang w:val="ru-RU"/>
        </w:rPr>
        <w:t>Общественно-научные предметы.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Систематизировать, классифицировать и обобщать исторические факты.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лети несовершеннолетних в возрасте от 14 до 18 лет, мораль и право.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Использовать полученные знания для публичного представления результатов своей деятельности в сфере духовной культуры.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аудиториии регламентом.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человекаи гражданина и обязанностями граждан.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необходимдля прогнозирования изменения численности населения Российской Федерациив будущем.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информированностии позицией авторов.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Определять информацию, недостающую для решения той или иной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информациюоб отклоняющемся поведении, его причинах и негативных последствияхиз адаптированных источников (в том числе учебных материалов) и публикаций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образованияв современном обществе в разных источниках информации: сопоставлятьи обобщать информацию, представленную в разных формах (описательную, графическую, аудиовизуальную).</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историческихи современных ситуациях, событиях.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людейв разных сферах в различные исторические эпохи.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работыпо истории, проявляя способность к диалогу с аудиторией.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культурс точки зрения их соответствия духовным традициям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участвоватьв обсуждении.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вклад каждого члена команды в достижение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людейв истории – на уровне отдельно взятых личностей (правителей, общественных деятелей, ученых, деятелей культуры и другие) и общества в целом(при характеристике целей и задач социальных движений, реформ и революцийи другого).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содержащейсяв учебной и исторической литературе.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2.4. </w:t>
      </w:r>
      <w:r w:rsidR="00866D0B" w:rsidRPr="00CA4934">
        <w:rPr>
          <w:rFonts w:ascii="Times New Roman" w:eastAsia="SchoolBookSanPin" w:hAnsi="Times New Roman"/>
          <w:sz w:val="28"/>
          <w:szCs w:val="28"/>
          <w:lang w:val="ru-RU"/>
        </w:rPr>
        <w:t xml:space="preserve">Особенности реализации основных направлений и формучебно-исследовательской и проектной деятельности в рамках урочнойи внеурочной </w:t>
      </w:r>
      <w:r w:rsidR="00866D0B" w:rsidRPr="00CA4934">
        <w:rPr>
          <w:rFonts w:ascii="Times New Roman" w:eastAsia="SchoolBookSanPin" w:hAnsi="Times New Roman"/>
          <w:sz w:val="28"/>
          <w:szCs w:val="28"/>
          <w:lang w:val="ru-RU"/>
        </w:rPr>
        <w:lastRenderedPageBreak/>
        <w:t>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2.4.1. </w:t>
      </w:r>
      <w:r w:rsidR="00866D0B" w:rsidRPr="00CA493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2.4.2. </w:t>
      </w:r>
      <w:r w:rsidR="00866D0B" w:rsidRPr="00CA4934">
        <w:rPr>
          <w:rFonts w:ascii="Times New Roman" w:eastAsia="SchoolBookSanPin" w:hAnsi="Times New Roman"/>
          <w:sz w:val="28"/>
          <w:szCs w:val="28"/>
          <w:lang w:val="ru-RU"/>
        </w:rPr>
        <w:t>Организация УИПД призвана обеспечивать формированиеу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2.4.3. </w:t>
      </w:r>
      <w:r w:rsidR="00866D0B" w:rsidRPr="00CA4934">
        <w:rPr>
          <w:rFonts w:ascii="Times New Roman" w:eastAsia="SchoolBookSanPin" w:hAnsi="Times New Roman"/>
          <w:sz w:val="28"/>
          <w:szCs w:val="28"/>
          <w:lang w:val="ru-RU"/>
        </w:rPr>
        <w:t xml:space="preserve">УИПД обучающихся должна быть сориентированана формирование и развитие у </w:t>
      </w:r>
      <w:r w:rsidR="004B3F70" w:rsidRPr="00CA4934">
        <w:rPr>
          <w:rFonts w:ascii="Times New Roman" w:eastAsia="SchoolBookSanPin" w:hAnsi="Times New Roman"/>
          <w:sz w:val="28"/>
          <w:szCs w:val="28"/>
          <w:lang w:val="ru-RU"/>
        </w:rPr>
        <w:t>обучающихся</w:t>
      </w:r>
      <w:r w:rsidR="00866D0B"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саморазвитиюи самообразованию, способности к проявлению самостоятельности и творчествапри решении личностно и социально значимых проблем.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2.4.4. </w:t>
      </w:r>
      <w:r w:rsidR="00866D0B" w:rsidRPr="00CA4934">
        <w:rPr>
          <w:rFonts w:ascii="Times New Roman" w:eastAsia="SchoolBookSanPin" w:hAnsi="Times New Roman"/>
          <w:sz w:val="28"/>
          <w:szCs w:val="28"/>
          <w:lang w:val="ru-RU"/>
        </w:rPr>
        <w:t>УИПД может осуществляться обучающимися индивидуальнои коллективно (в составе малых групп, класса).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2.4.5. </w:t>
      </w:r>
      <w:r w:rsidR="00866D0B" w:rsidRPr="00CA493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A4934">
        <w:rPr>
          <w:rFonts w:ascii="Times New Roman" w:eastAsia="SchoolBookSanPin" w:hAnsi="Times New Roman"/>
          <w:sz w:val="28"/>
          <w:szCs w:val="28"/>
          <w:lang w:val="ru-RU"/>
        </w:rPr>
        <w:t>обучающихся</w:t>
      </w:r>
      <w:r w:rsidR="00866D0B"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процессаих формирования.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2.4.6. </w:t>
      </w:r>
      <w:r w:rsidR="00866D0B"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w:t>
      </w:r>
      <w:r w:rsidRPr="00CA4934">
        <w:rPr>
          <w:rFonts w:ascii="Times New Roman" w:eastAsia="SchoolBookSanPin" w:hAnsi="Times New Roman"/>
          <w:sz w:val="28"/>
          <w:szCs w:val="28"/>
          <w:lang w:val="ru-RU"/>
        </w:rPr>
        <w:lastRenderedPageBreak/>
        <w:t>обучающихся; возникшие у обучающегося проблемы со здоровьем; выбор обучающимся индивидуальной траектории или заочной формы обучения)УИПД может быть реализована в дистанционном формате.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2.4.7. </w:t>
      </w:r>
      <w:r w:rsidR="00866D0B" w:rsidRPr="00CA4934">
        <w:rPr>
          <w:rFonts w:ascii="Times New Roman" w:eastAsia="SchoolBookSanPin" w:hAnsi="Times New Roman"/>
          <w:sz w:val="28"/>
          <w:szCs w:val="28"/>
          <w:lang w:val="ru-RU"/>
        </w:rPr>
        <w:t>Особенность учебно-исследовательской деятельности(далее – УИД) состоит в том, что она нацелена на решение обучающимися познавательной проблемы, носит теоретический характер, ориентированана получение обучающимися субъективно нового знания (ранее неизвестногоили мало известного), на организацию его теоретической опытно-экспериментальной проверки.</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2.4.8. </w:t>
      </w:r>
      <w:r w:rsidR="00727DF1" w:rsidRPr="00CA4934">
        <w:rPr>
          <w:rFonts w:ascii="Times New Roman" w:eastAsia="SchoolBookSanPin" w:hAnsi="Times New Roman"/>
          <w:sz w:val="28"/>
          <w:szCs w:val="28"/>
          <w:lang w:val="ru-RU"/>
        </w:rPr>
        <w:t>Исследовательские задачи (</w:t>
      </w:r>
      <w:r w:rsidR="00271309" w:rsidRPr="00CA4934">
        <w:rPr>
          <w:rFonts w:ascii="Times New Roman" w:eastAsia="SchoolBookSanPin" w:hAnsi="Times New Roman"/>
          <w:sz w:val="28"/>
          <w:szCs w:val="28"/>
          <w:lang w:val="ru-RU"/>
        </w:rPr>
        <w:t>о</w:t>
      </w:r>
      <w:r w:rsidR="00727DF1" w:rsidRPr="00CA4934">
        <w:rPr>
          <w:rFonts w:ascii="Times New Roman" w:eastAsia="SchoolBookSanPin" w:hAnsi="Times New Roman"/>
          <w:sz w:val="28"/>
          <w:szCs w:val="28"/>
          <w:lang w:val="ru-RU"/>
        </w:rPr>
        <w:t>соб</w:t>
      </w:r>
      <w:r w:rsidR="00271309" w:rsidRPr="00CA4934">
        <w:rPr>
          <w:rFonts w:ascii="Times New Roman" w:eastAsia="SchoolBookSanPin" w:hAnsi="Times New Roman"/>
          <w:sz w:val="28"/>
          <w:szCs w:val="28"/>
          <w:lang w:val="ru-RU"/>
        </w:rPr>
        <w:t>ы</w:t>
      </w:r>
      <w:r w:rsidR="00727DF1" w:rsidRPr="00CA4934">
        <w:rPr>
          <w:rFonts w:ascii="Times New Roman" w:eastAsia="SchoolBookSanPin" w:hAnsi="Times New Roman"/>
          <w:sz w:val="28"/>
          <w:szCs w:val="28"/>
          <w:lang w:val="ru-RU"/>
        </w:rPr>
        <w:t>й особый вид педагогической установки) ориентированы: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навыков поиска ответовна проблемные вопросы, предполагающие не использование имеющихсяу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обобщения и формулировать выводына основе анализа полученных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2.4.9. </w:t>
      </w:r>
      <w:r w:rsidR="00866D0B" w:rsidRPr="00CA4934">
        <w:rPr>
          <w:rFonts w:ascii="Times New Roman" w:eastAsia="SchoolBookSanPin" w:hAnsi="Times New Roman"/>
          <w:sz w:val="28"/>
          <w:szCs w:val="28"/>
          <w:lang w:val="ru-RU"/>
        </w:rPr>
        <w:t>Осуществление УИД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контролеми коррекцией результатов работ, проверка гипотезы;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представление результатов исследования, где в любое исследование может </w:t>
      </w:r>
      <w:r w:rsidRPr="00CA4934">
        <w:rPr>
          <w:rFonts w:ascii="Times New Roman" w:eastAsia="SchoolBookSanPin" w:hAnsi="Times New Roman"/>
          <w:sz w:val="28"/>
          <w:szCs w:val="28"/>
          <w:lang w:val="ru-RU"/>
        </w:rPr>
        <w:lastRenderedPageBreak/>
        <w:t>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2.4.10. </w:t>
      </w:r>
      <w:r w:rsidR="00866D0B" w:rsidRPr="00CA493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классеи в рамках выполнения домашних заданий, крайне ограничено и ориентированов первую очередь на реализацию задач предметного обучения.</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2.4.11. </w:t>
      </w:r>
      <w:r w:rsidR="00727DF1"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2.4.12. </w:t>
      </w:r>
      <w:r w:rsidR="00866D0B" w:rsidRPr="00CA4934">
        <w:rPr>
          <w:rFonts w:ascii="Times New Roman" w:eastAsia="SchoolBookSanPin" w:hAnsi="Times New Roman"/>
          <w:sz w:val="28"/>
          <w:szCs w:val="28"/>
          <w:lang w:val="ru-RU"/>
        </w:rPr>
        <w:t>В отличие от предметных учебных исследований, нацеленныхна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2.4.13. </w:t>
      </w:r>
      <w:r w:rsidR="00866D0B"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2.4.14. </w:t>
      </w:r>
      <w:r w:rsidR="00866D0B"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анализего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2.4.15. </w:t>
      </w:r>
      <w:r w:rsidR="00866D0B"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Каково (в чем проявилось)... как можно оценить… значение...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одинили несколько проблемных вопросов.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2.4.16. </w:t>
      </w:r>
      <w:r w:rsidR="00866D0B"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2.4.17</w:t>
      </w:r>
      <w:r w:rsidR="00727DF1" w:rsidRPr="00CA4934">
        <w:rPr>
          <w:rFonts w:ascii="Times New Roman" w:hAnsi="Times New Roman"/>
          <w:sz w:val="28"/>
          <w:szCs w:val="28"/>
          <w:lang w:val="ru-RU"/>
        </w:rPr>
        <w:t xml:space="preserve">. </w:t>
      </w:r>
      <w:r w:rsidR="00727DF1"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связанас тем, что в данном случае имеется достаточно времени на организациюи проведение развернутого и полноценного исследования.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2.4.18. </w:t>
      </w:r>
      <w:r w:rsidR="00866D0B" w:rsidRPr="00CA493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информационно-технологическое;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научно-исследовательское общество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2.4.19. </w:t>
      </w:r>
      <w:r w:rsidR="00866D0B"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проводимыхв рамках исследовательских экспедиций, обработки архивов, исследованийпо различным предметным областям.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2.4.20. </w:t>
      </w:r>
      <w:r w:rsidR="00866D0B" w:rsidRPr="00CA4934">
        <w:rPr>
          <w:rFonts w:ascii="Times New Roman" w:eastAsia="SchoolBookSanPin" w:hAnsi="Times New Roman"/>
          <w:sz w:val="28"/>
          <w:szCs w:val="28"/>
          <w:lang w:val="ru-RU"/>
        </w:rPr>
        <w:t>При оценивании результатов УИД следует ориентироватьсяна то, что основными критериями учебного исследования является то, насколько доказательно и корректно решена поставленная проблема, насколько полнои последовательно достигнуты сформулированные цель, задачи, гипотеза.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2.4.21. 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2.4.22. </w:t>
      </w:r>
      <w:r w:rsidR="00866D0B" w:rsidRPr="00CA4934">
        <w:rPr>
          <w:rFonts w:ascii="Times New Roman" w:eastAsia="SchoolBookSanPin" w:hAnsi="Times New Roman"/>
          <w:sz w:val="28"/>
          <w:szCs w:val="28"/>
          <w:lang w:val="ru-RU"/>
        </w:rPr>
        <w:t>Особенность проектной деятельности (далее – ПД) заключаетсяв том, что она нацелена на получение конкретного результата (далее – продукта),с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2.4.23. </w:t>
      </w:r>
      <w:r w:rsidR="00866D0B"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2.4.24. </w:t>
      </w:r>
      <w:r w:rsidR="00866D0B" w:rsidRPr="00CA4934">
        <w:rPr>
          <w:rFonts w:ascii="Times New Roman" w:eastAsia="SchoolBookSanPin" w:hAnsi="Times New Roman"/>
          <w:sz w:val="28"/>
          <w:szCs w:val="28"/>
          <w:lang w:val="ru-RU"/>
        </w:rPr>
        <w:t>Осуществление ПД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рефлексия, анализ результатов выполнения проекта, оценка качества выполнения.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2.4.25. </w:t>
      </w:r>
      <w:r w:rsidR="00866D0B"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действенностии эффективности продукта.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2.4.26. </w:t>
      </w:r>
      <w:r w:rsidR="00866D0B" w:rsidRPr="00CA4934">
        <w:rPr>
          <w:rFonts w:ascii="Times New Roman" w:eastAsia="SchoolBookSanPin" w:hAnsi="Times New Roman"/>
          <w:sz w:val="28"/>
          <w:szCs w:val="28"/>
          <w:lang w:val="ru-RU"/>
        </w:rPr>
        <w:t>Особенности организации проектной деятельности обучающихсяв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2.4.27. </w:t>
      </w:r>
      <w:r w:rsidR="00866D0B"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2.4.28. </w:t>
      </w:r>
      <w:r w:rsidR="00866D0B"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2.4.29. </w:t>
      </w:r>
      <w:r w:rsidR="00866D0B" w:rsidRPr="00CA4934">
        <w:rPr>
          <w:rFonts w:ascii="Times New Roman" w:eastAsia="SchoolBookSanPin" w:hAnsi="Times New Roman"/>
          <w:sz w:val="28"/>
          <w:szCs w:val="28"/>
          <w:lang w:val="ru-RU"/>
        </w:rPr>
        <w:t>Формы организации ПД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2.4.30. </w:t>
      </w:r>
      <w:r w:rsidR="00866D0B" w:rsidRPr="00CA4934">
        <w:rPr>
          <w:rFonts w:ascii="Times New Roman" w:eastAsia="SchoolBookSanPin" w:hAnsi="Times New Roman"/>
          <w:sz w:val="28"/>
          <w:szCs w:val="28"/>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зренияи оптимальным с точки зрения временных затрат является использование на уроках </w:t>
      </w:r>
      <w:r w:rsidR="00866D0B" w:rsidRPr="00CA4934">
        <w:rPr>
          <w:rFonts w:ascii="Times New Roman" w:eastAsia="SchoolBookSanPin" w:hAnsi="Times New Roman"/>
          <w:sz w:val="28"/>
          <w:szCs w:val="28"/>
          <w:lang w:val="ru-RU"/>
        </w:rPr>
        <w:lastRenderedPageBreak/>
        <w:t>учебных задач, нацеливающих обучающихся на решение следующих практико-ориентированных проблем: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средство для решения проблемы (дайте инструкцию)?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2.4.31. </w:t>
      </w:r>
      <w:r w:rsidR="00866D0B" w:rsidRPr="00CA4934">
        <w:rPr>
          <w:rFonts w:ascii="Times New Roman" w:eastAsia="SchoolBookSanPin" w:hAnsi="Times New Roman"/>
          <w:sz w:val="28"/>
          <w:szCs w:val="28"/>
          <w:lang w:val="ru-RU"/>
        </w:rPr>
        <w:t>Основными формами представления итогов ПД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2.4.32. </w:t>
      </w:r>
      <w:r w:rsidR="00866D0B"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2.4.33. </w:t>
      </w:r>
      <w:r w:rsidR="00866D0B"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2.4.34. </w:t>
      </w:r>
      <w:r w:rsidR="00866D0B" w:rsidRPr="00CA4934">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практикумы.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2.4.35. </w:t>
      </w:r>
      <w:r w:rsidR="00866D0B"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2.4.36. </w:t>
      </w:r>
      <w:r w:rsidR="00866D0B" w:rsidRPr="00CA4934">
        <w:rPr>
          <w:rFonts w:ascii="Times New Roman" w:eastAsia="SchoolBookSanPin" w:hAnsi="Times New Roman"/>
          <w:sz w:val="28"/>
          <w:szCs w:val="28"/>
          <w:lang w:val="ru-RU"/>
        </w:rPr>
        <w:t>При оценивании результатов ПД следует ориентироваться на то,что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2.4.37. 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2.4.38. </w:t>
      </w:r>
      <w:r w:rsidR="00866D0B"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логичностьи оригинальность);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качество письменного текста (соответствие плану, оформление работы, </w:t>
      </w:r>
      <w:r w:rsidRPr="00CA4934">
        <w:rPr>
          <w:rFonts w:ascii="Times New Roman" w:eastAsia="SchoolBookSanPin" w:hAnsi="Times New Roman"/>
          <w:sz w:val="28"/>
          <w:szCs w:val="28"/>
          <w:lang w:val="ru-RU"/>
        </w:rPr>
        <w:lastRenderedPageBreak/>
        <w:t>грамотность изложения);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участвоватьв дискуссии).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Организационный раздел.</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Формы взаимодействия участников образовательного процессапри создании и реализации программы формирования УУД.</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C целью разработки и реализации программы формирования УУДв образовательной организации может быть создана рабочая группа, реализующая свою деятельность по следующим направлениям: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работыпо развитию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овладению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имеющегодва целевых фокуса (предметный и метапредметный);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учебно-исследовательскойи проектной деятельности обучающихся в рамках урочной и внеурочной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деятельностипо формированию и развитию ИКТ-компетенций;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разработка методики и инструментария мониторинга успешности освоенияи применения обучающимися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работающимина уровне начального общего образования</w:t>
      </w:r>
      <w:r w:rsidR="0014352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отражения аналитических материалов о результатах работыпо формированию УУД у обучающихся на сайте образовательной организации.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Рабочей группой может быть реализовано несколько этаповс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организациидля наиболее эффективного выполнения задач программы формирования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результаты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 xml:space="preserve">по линии развития УУДна </w:t>
      </w:r>
      <w:r w:rsidRPr="00CA4934">
        <w:rPr>
          <w:rFonts w:ascii="Times New Roman" w:eastAsia="SchoolBookSanPin" w:hAnsi="Times New Roman"/>
          <w:sz w:val="28"/>
          <w:szCs w:val="28"/>
          <w:lang w:val="ru-RU"/>
        </w:rPr>
        <w:lastRenderedPageBreak/>
        <w:t>предыдущем уровне;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539E0" w:rsidRPr="00CA4934" w:rsidRDefault="007539E0" w:rsidP="00E41B55">
      <w:pPr>
        <w:spacing w:after="0" w:line="350" w:lineRule="auto"/>
        <w:ind w:firstLine="709"/>
        <w:jc w:val="both"/>
        <w:rPr>
          <w:rFonts w:ascii="Times New Roman" w:eastAsia="SchoolBookSanPin" w:hAnsi="Times New Roman"/>
          <w:sz w:val="28"/>
          <w:szCs w:val="28"/>
          <w:lang w:val="ru-RU"/>
        </w:rPr>
      </w:pPr>
    </w:p>
    <w:p w:rsidR="00BC1B7E" w:rsidRPr="00CA4934" w:rsidRDefault="00BC1B7E" w:rsidP="00E41B55">
      <w:pPr>
        <w:spacing w:after="0" w:line="350" w:lineRule="auto"/>
        <w:jc w:val="center"/>
        <w:rPr>
          <w:rFonts w:ascii="Times New Roman" w:hAnsi="Times New Roman"/>
          <w:b/>
          <w:sz w:val="28"/>
          <w:szCs w:val="28"/>
          <w:lang w:val="ru-RU"/>
        </w:rPr>
      </w:pPr>
    </w:p>
    <w:p w:rsidR="00134744" w:rsidRPr="00CA4934" w:rsidRDefault="00134744" w:rsidP="00E41B55">
      <w:pPr>
        <w:spacing w:after="0" w:line="350" w:lineRule="auto"/>
        <w:jc w:val="center"/>
        <w:rPr>
          <w:rFonts w:ascii="Times New Roman" w:hAnsi="Times New Roman"/>
          <w:b/>
          <w:sz w:val="28"/>
          <w:szCs w:val="28"/>
          <w:lang w:val="ru-RU"/>
        </w:rPr>
      </w:pPr>
      <w:r w:rsidRPr="00CA4934">
        <w:rPr>
          <w:rFonts w:ascii="Times New Roman" w:hAnsi="Times New Roman"/>
          <w:b/>
          <w:sz w:val="28"/>
          <w:szCs w:val="28"/>
        </w:rPr>
        <w:t>IV</w:t>
      </w:r>
      <w:r w:rsidRPr="00CA4934">
        <w:rPr>
          <w:rFonts w:ascii="Times New Roman" w:hAnsi="Times New Roman"/>
          <w:b/>
          <w:sz w:val="28"/>
          <w:szCs w:val="28"/>
          <w:lang w:val="ru-RU"/>
        </w:rPr>
        <w:t>. Организационный раздел</w:t>
      </w:r>
    </w:p>
    <w:p w:rsidR="00BC1B7E" w:rsidRPr="00CA4934" w:rsidRDefault="00BC1B7E" w:rsidP="00E41B55">
      <w:pPr>
        <w:spacing w:after="0" w:line="350" w:lineRule="auto"/>
        <w:jc w:val="center"/>
        <w:rPr>
          <w:rFonts w:ascii="Times New Roman" w:hAnsi="Times New Roman"/>
          <w:b/>
          <w:sz w:val="28"/>
          <w:szCs w:val="28"/>
          <w:lang w:val="ru-RU"/>
        </w:rPr>
      </w:pPr>
    </w:p>
    <w:p w:rsidR="00134744" w:rsidRPr="00CA4934" w:rsidRDefault="008F2BFA" w:rsidP="00E41B55">
      <w:pPr>
        <w:pStyle w:val="7"/>
        <w:spacing w:before="0" w:after="0" w:line="350" w:lineRule="auto"/>
        <w:ind w:firstLine="708"/>
        <w:jc w:val="both"/>
        <w:rPr>
          <w:b w:val="0"/>
          <w:sz w:val="28"/>
          <w:szCs w:val="28"/>
          <w:lang w:val="ru-RU"/>
        </w:rPr>
      </w:pPr>
      <w:r w:rsidRPr="00CA4934">
        <w:rPr>
          <w:b w:val="0"/>
          <w:sz w:val="28"/>
          <w:szCs w:val="28"/>
          <w:lang w:val="ru-RU"/>
        </w:rPr>
        <w:t>167</w:t>
      </w:r>
      <w:r w:rsidR="00113FC4" w:rsidRPr="00CA4934">
        <w:rPr>
          <w:b w:val="0"/>
          <w:sz w:val="28"/>
          <w:szCs w:val="28"/>
          <w:lang w:val="ru-RU"/>
        </w:rPr>
        <w:t>.</w:t>
      </w:r>
      <w:r w:rsidR="007F2832">
        <w:rPr>
          <w:b w:val="0"/>
          <w:sz w:val="28"/>
          <w:szCs w:val="28"/>
          <w:lang w:val="ru-RU"/>
        </w:rPr>
        <w:t>  У</w:t>
      </w:r>
      <w:r w:rsidR="00134744" w:rsidRPr="00CA4934">
        <w:rPr>
          <w:b w:val="0"/>
          <w:sz w:val="28"/>
          <w:szCs w:val="28"/>
          <w:lang w:val="ru-RU"/>
        </w:rPr>
        <w:t>чебный план основного общего образования.</w:t>
      </w:r>
    </w:p>
    <w:p w:rsidR="00134744" w:rsidRPr="00CA4934" w:rsidRDefault="00113FC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w:t>
      </w:r>
      <w:r w:rsidR="008F2BFA" w:rsidRPr="00CA4934">
        <w:rPr>
          <w:rFonts w:ascii="Times New Roman" w:hAnsi="Times New Roman"/>
          <w:sz w:val="28"/>
          <w:szCs w:val="28"/>
          <w:lang w:val="ru-RU"/>
        </w:rPr>
        <w:t>7</w:t>
      </w:r>
      <w:r w:rsidRPr="00CA4934">
        <w:rPr>
          <w:rFonts w:ascii="Times New Roman" w:hAnsi="Times New Roman"/>
          <w:sz w:val="28"/>
          <w:szCs w:val="28"/>
          <w:lang w:val="ru-RU"/>
        </w:rPr>
        <w:t>.</w:t>
      </w:r>
      <w:r w:rsidR="007F2832">
        <w:rPr>
          <w:rFonts w:ascii="Times New Roman" w:hAnsi="Times New Roman"/>
          <w:sz w:val="28"/>
          <w:szCs w:val="28"/>
          <w:lang w:val="ru-RU"/>
        </w:rPr>
        <w:t>1.  У</w:t>
      </w:r>
      <w:r w:rsidR="00134744" w:rsidRPr="00CA4934">
        <w:rPr>
          <w:rFonts w:ascii="Times New Roman" w:hAnsi="Times New Roman"/>
          <w:sz w:val="28"/>
          <w:szCs w:val="28"/>
          <w:lang w:val="ru-RU"/>
        </w:rPr>
        <w:t>чебный план образовательных организаций, реализующих образовательную программу основного общего образования(далее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2. </w:t>
      </w:r>
      <w:r w:rsidR="007F2832">
        <w:rPr>
          <w:rFonts w:ascii="Times New Roman" w:hAnsi="Times New Roman"/>
          <w:sz w:val="28"/>
          <w:szCs w:val="28"/>
          <w:lang w:val="ru-RU"/>
        </w:rPr>
        <w:t xml:space="preserve"> У</w:t>
      </w:r>
      <w:r w:rsidR="00134744" w:rsidRPr="00CA4934">
        <w:rPr>
          <w:rFonts w:ascii="Times New Roman" w:hAnsi="Times New Roman"/>
          <w:sz w:val="28"/>
          <w:szCs w:val="28"/>
          <w:lang w:val="ru-RU"/>
        </w:rPr>
        <w:t>чебный план: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фиксирует максимальный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учебной нагрузки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распределяет учебные предметы, курсы, модули по классам и учебным годам.</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7F2832">
        <w:rPr>
          <w:rFonts w:ascii="Times New Roman" w:hAnsi="Times New Roman"/>
          <w:sz w:val="28"/>
          <w:szCs w:val="28"/>
          <w:lang w:val="ru-RU"/>
        </w:rPr>
        <w:t>3.  У</w:t>
      </w:r>
      <w:r w:rsidR="00134744" w:rsidRPr="00CA4934">
        <w:rPr>
          <w:rFonts w:ascii="Times New Roman" w:hAnsi="Times New Roman"/>
          <w:sz w:val="28"/>
          <w:szCs w:val="28"/>
          <w:lang w:val="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Федерации,в том числе русского языка как родно</w:t>
      </w:r>
      <w:r w:rsidR="007F2832">
        <w:rPr>
          <w:rFonts w:ascii="Times New Roman" w:hAnsi="Times New Roman"/>
          <w:sz w:val="28"/>
          <w:szCs w:val="28"/>
          <w:lang w:val="ru-RU"/>
        </w:rPr>
        <w:t>го языка.</w:t>
      </w:r>
      <w:r w:rsidR="00134744" w:rsidRPr="00CA4934">
        <w:rPr>
          <w:rFonts w:ascii="Times New Roman" w:hAnsi="Times New Roman"/>
          <w:sz w:val="28"/>
          <w:szCs w:val="28"/>
          <w:lang w:val="ru-RU"/>
        </w:rPr>
        <w:t xml:space="preserve">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языкеиз числа языков народов Российской Федерации, </w:t>
      </w:r>
      <w:r w:rsidR="00134744" w:rsidRPr="00CA4934">
        <w:rPr>
          <w:rFonts w:ascii="Times New Roman" w:hAnsi="Times New Roman"/>
          <w:sz w:val="28"/>
          <w:szCs w:val="28"/>
          <w:lang w:val="ru-RU"/>
        </w:rPr>
        <w:lastRenderedPageBreak/>
        <w:t>возможность их изучения, а также устанавливает количество занятий.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направленностис учетом образовательных потребностей и способностей обучающихся, включая одаренных детей и детей с ОВЗ.</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7F2832">
        <w:rPr>
          <w:rFonts w:ascii="Times New Roman" w:hAnsi="Times New Roman"/>
          <w:sz w:val="28"/>
          <w:szCs w:val="28"/>
          <w:lang w:val="ru-RU"/>
        </w:rPr>
        <w:t>5.  У</w:t>
      </w:r>
      <w:r w:rsidR="00134744" w:rsidRPr="00CA4934">
        <w:rPr>
          <w:rFonts w:ascii="Times New Roman" w:hAnsi="Times New Roman"/>
          <w:sz w:val="28"/>
          <w:szCs w:val="28"/>
          <w:lang w:val="ru-RU"/>
        </w:rPr>
        <w:t>чебный план состоит из двух частей: обязательной частии части, формируемой участниками образовательных отношений.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5.1.</w:t>
      </w:r>
      <w:r w:rsidR="007F2832">
        <w:rPr>
          <w:rFonts w:ascii="Times New Roman" w:hAnsi="Times New Roman"/>
          <w:sz w:val="28"/>
          <w:szCs w:val="28"/>
          <w:lang w:val="ru-RU"/>
        </w:rPr>
        <w:t xml:space="preserve"> Обязательная часть </w:t>
      </w:r>
      <w:r w:rsidR="00134744" w:rsidRPr="00CA4934">
        <w:rPr>
          <w:rFonts w:ascii="Times New Roman" w:hAnsi="Times New Roman"/>
          <w:sz w:val="28"/>
          <w:szCs w:val="28"/>
          <w:lang w:val="ru-RU"/>
        </w:rPr>
        <w:t xml:space="preserve">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7F2832">
        <w:rPr>
          <w:rFonts w:ascii="Times New Roman" w:hAnsi="Times New Roman"/>
          <w:sz w:val="28"/>
          <w:szCs w:val="28"/>
          <w:lang w:val="ru-RU"/>
        </w:rPr>
        <w:t xml:space="preserve">5.2. Часть </w:t>
      </w:r>
      <w:r w:rsidR="00134744" w:rsidRPr="00CA4934">
        <w:rPr>
          <w:rFonts w:ascii="Times New Roman" w:hAnsi="Times New Roman"/>
          <w:sz w:val="28"/>
          <w:szCs w:val="28"/>
          <w:lang w:val="ru-RU"/>
        </w:rPr>
        <w:t xml:space="preserve">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отводимое на данную часть учебного плана, может быть использовано 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увеличение учебных часов, предусмотренных на изучение отдельных учебных </w:t>
      </w:r>
      <w:r w:rsidR="007F2832">
        <w:rPr>
          <w:rFonts w:ascii="Times New Roman" w:hAnsi="Times New Roman"/>
          <w:sz w:val="28"/>
          <w:szCs w:val="28"/>
          <w:lang w:val="ru-RU"/>
        </w:rPr>
        <w:t>предметов обязательной части</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другие виды учебной, воспитательной, спортивной и иной деятельности обучающихся.</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6. В интересах обучающихся с участием обучающихся и их семей могут </w:t>
      </w:r>
      <w:r w:rsidR="00134744" w:rsidRPr="00CA4934">
        <w:rPr>
          <w:rFonts w:ascii="Times New Roman" w:hAnsi="Times New Roman"/>
          <w:sz w:val="28"/>
          <w:szCs w:val="28"/>
          <w:lang w:val="ru-RU"/>
        </w:rPr>
        <w:lastRenderedPageBreak/>
        <w:t>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часовв неделю в 8 и 9 классах составляет 33 часа. При 6-дневной учебной неделев 5, 6, 7 классах – 32, 33, 35 часов соответственно, в 8 и 9 классах – 36 часов.</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составлятьне менее 7 календарных дней.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11. Для основного общего образования представлены шесть вариантов федерального учебного плана:</w:t>
      </w:r>
    </w:p>
    <w:p w:rsidR="00487514" w:rsidRPr="00CA4934" w:rsidRDefault="0048751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449"/>
        <w:gridCol w:w="142"/>
        <w:gridCol w:w="3606"/>
        <w:gridCol w:w="646"/>
        <w:gridCol w:w="709"/>
        <w:gridCol w:w="567"/>
        <w:gridCol w:w="702"/>
        <w:gridCol w:w="7"/>
        <w:gridCol w:w="567"/>
        <w:gridCol w:w="738"/>
      </w:tblGrid>
      <w:tr w:rsidR="00487514" w:rsidRPr="00CA4934" w:rsidTr="00487514">
        <w:trPr>
          <w:trHeight w:hRule="exact" w:val="346"/>
        </w:trPr>
        <w:tc>
          <w:tcPr>
            <w:tcW w:w="10133" w:type="dxa"/>
            <w:gridSpan w:val="10"/>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Вариант № 1</w:t>
            </w:r>
          </w:p>
          <w:p w:rsidR="00487514" w:rsidRPr="00CA4934" w:rsidRDefault="00487514" w:rsidP="00487514">
            <w:pPr>
              <w:spacing w:after="0" w:line="240" w:lineRule="auto"/>
              <w:jc w:val="center"/>
              <w:rPr>
                <w:rFonts w:ascii="Times New Roman" w:hAnsi="Times New Roman"/>
                <w:sz w:val="26"/>
                <w:szCs w:val="26"/>
                <w:lang w:val="ru-RU"/>
              </w:rPr>
            </w:pPr>
          </w:p>
        </w:tc>
      </w:tr>
      <w:tr w:rsidR="00487514" w:rsidRPr="00776066" w:rsidTr="00487514">
        <w:trPr>
          <w:trHeight w:hRule="exact" w:val="702"/>
        </w:trPr>
        <w:tc>
          <w:tcPr>
            <w:tcW w:w="10133" w:type="dxa"/>
            <w:gridSpan w:val="10"/>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r w:rsidRPr="00CA4934">
              <w:rPr>
                <w:rFonts w:ascii="Times New Roman" w:eastAsia="SchoolBookSanPin" w:hAnsi="Times New Roman"/>
                <w:bCs/>
                <w:sz w:val="26"/>
                <w:szCs w:val="26"/>
                <w:lang w:val="ru-RU"/>
              </w:rPr>
              <w:t xml:space="preserve">Федеральный недельный учебный план основного общего образованиядля 5-дневной учебной недели </w:t>
            </w:r>
          </w:p>
        </w:tc>
      </w:tr>
      <w:tr w:rsidR="00487514" w:rsidRPr="00CA4934" w:rsidTr="00487514">
        <w:trPr>
          <w:trHeight w:hRule="exact" w:val="346"/>
        </w:trPr>
        <w:tc>
          <w:tcPr>
            <w:tcW w:w="2449"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lastRenderedPageBreak/>
              <w:t>Предметные области</w:t>
            </w:r>
          </w:p>
        </w:tc>
        <w:tc>
          <w:tcPr>
            <w:tcW w:w="3748" w:type="dxa"/>
            <w:gridSpan w:val="2"/>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3936" w:type="dxa"/>
            <w:gridSpan w:val="7"/>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346"/>
        </w:trPr>
        <w:tc>
          <w:tcPr>
            <w:tcW w:w="2449"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48"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2"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7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46"/>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Обязательная часть</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2"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7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Русский языки литература</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Русский язык</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Литература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271309">
        <w:trPr>
          <w:trHeight w:hRule="exact" w:val="346"/>
        </w:trPr>
        <w:tc>
          <w:tcPr>
            <w:tcW w:w="2591"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Иностранные языки</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Иностранный язык</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Математикаи информатика</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Математика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Алгебра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Геометрия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Вероятность и статистика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Информатика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Общественно-научные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История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Обществознание</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271309">
        <w:trPr>
          <w:trHeight w:hRule="exact" w:val="558"/>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География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271309">
        <w:trPr>
          <w:trHeight w:hRule="exact" w:val="56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Естественнонаучные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Физика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r>
      <w:tr w:rsidR="00487514" w:rsidRPr="00CA4934"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Химия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r>
      <w:tr w:rsidR="00487514" w:rsidRPr="00CA4934" w:rsidTr="00271309">
        <w:trPr>
          <w:trHeight w:hRule="exact" w:val="467"/>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Биология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r>
      <w:tr w:rsidR="00487514" w:rsidRPr="00CA4934" w:rsidTr="00271309">
        <w:trPr>
          <w:trHeight w:hRule="exact" w:val="1424"/>
        </w:trPr>
        <w:tc>
          <w:tcPr>
            <w:tcW w:w="2591"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Основы духовно-нравственной культуры народов России</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Основы духовно-нравственной культуры народов России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Искусство</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Изобразительное искусство</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Музыка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271309">
        <w:trPr>
          <w:trHeight w:hRule="exact" w:val="281"/>
        </w:trPr>
        <w:tc>
          <w:tcPr>
            <w:tcW w:w="2591"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Т</w:t>
            </w:r>
            <w:r w:rsidR="00325709">
              <w:rPr>
                <w:rFonts w:ascii="Times New Roman" w:hAnsi="Times New Roman"/>
                <w:sz w:val="28"/>
                <w:szCs w:val="28"/>
                <w:lang w:val="ru-RU"/>
              </w:rPr>
              <w:t>руд (т</w:t>
            </w:r>
            <w:r w:rsidRPr="00CA4934">
              <w:rPr>
                <w:rFonts w:ascii="Times New Roman" w:hAnsi="Times New Roman"/>
                <w:sz w:val="28"/>
                <w:szCs w:val="28"/>
                <w:lang w:val="ru-RU"/>
              </w:rPr>
              <w:t>ехнология</w:t>
            </w:r>
            <w:r w:rsidR="00325709">
              <w:rPr>
                <w:rFonts w:ascii="Times New Roman" w:hAnsi="Times New Roman"/>
                <w:sz w:val="28"/>
                <w:szCs w:val="28"/>
                <w:lang w:val="ru-RU"/>
              </w:rPr>
              <w:t>)</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Т</w:t>
            </w:r>
            <w:r w:rsidR="00325709">
              <w:rPr>
                <w:rFonts w:ascii="Times New Roman" w:hAnsi="Times New Roman"/>
                <w:sz w:val="28"/>
                <w:szCs w:val="28"/>
                <w:lang w:val="ru-RU"/>
              </w:rPr>
              <w:t>руд (т</w:t>
            </w:r>
            <w:r w:rsidRPr="00CA4934">
              <w:rPr>
                <w:rFonts w:ascii="Times New Roman" w:hAnsi="Times New Roman"/>
                <w:sz w:val="28"/>
                <w:szCs w:val="28"/>
                <w:lang w:val="ru-RU"/>
              </w:rPr>
              <w:t>ехнология</w:t>
            </w:r>
            <w:r w:rsidR="00325709">
              <w:rPr>
                <w:rFonts w:ascii="Times New Roman" w:hAnsi="Times New Roman"/>
                <w:sz w:val="28"/>
                <w:szCs w:val="28"/>
                <w:lang w:val="ru-RU"/>
              </w:rPr>
              <w:t>)</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325709"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Ф</w:t>
            </w:r>
            <w:r w:rsidR="00325709">
              <w:rPr>
                <w:rFonts w:ascii="Times New Roman" w:hAnsi="Times New Roman"/>
                <w:sz w:val="28"/>
                <w:szCs w:val="28"/>
                <w:lang w:val="ru-RU"/>
              </w:rPr>
              <w:t>изическая культура</w:t>
            </w:r>
          </w:p>
          <w:p w:rsidR="00487514" w:rsidRPr="00CA4934" w:rsidRDefault="00325709" w:rsidP="00487514">
            <w:pPr>
              <w:spacing w:after="0" w:line="240" w:lineRule="auto"/>
              <w:rPr>
                <w:rFonts w:ascii="Times New Roman" w:hAnsi="Times New Roman"/>
                <w:sz w:val="28"/>
                <w:szCs w:val="28"/>
                <w:lang w:val="ru-RU"/>
              </w:rPr>
            </w:pPr>
            <w:r>
              <w:rPr>
                <w:rFonts w:ascii="Times New Roman" w:hAnsi="Times New Roman"/>
                <w:sz w:val="28"/>
                <w:szCs w:val="28"/>
                <w:lang w:val="ru-RU"/>
              </w:rPr>
              <w:t xml:space="preserve">Основы безопасности и </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Физическая культура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271309">
        <w:trPr>
          <w:trHeight w:hRule="exact" w:val="689"/>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 xml:space="preserve">Основы безопасности </w:t>
            </w:r>
            <w:r w:rsidR="00F71998">
              <w:rPr>
                <w:rFonts w:ascii="Times New Roman" w:hAnsi="Times New Roman"/>
                <w:sz w:val="28"/>
                <w:szCs w:val="28"/>
                <w:lang w:val="ru-RU"/>
              </w:rPr>
              <w:t>и защиты</w:t>
            </w:r>
            <w:r w:rsidR="00325709">
              <w:rPr>
                <w:rFonts w:ascii="Times New Roman" w:hAnsi="Times New Roman"/>
                <w:sz w:val="28"/>
                <w:szCs w:val="28"/>
                <w:lang w:val="ru-RU"/>
              </w:rPr>
              <w:t xml:space="preserve"> Родины</w:t>
            </w:r>
            <w:r w:rsidR="00F71998">
              <w:rPr>
                <w:rFonts w:ascii="Times New Roman" w:hAnsi="Times New Roman"/>
                <w:sz w:val="28"/>
                <w:szCs w:val="28"/>
                <w:lang w:val="ru-RU"/>
              </w:rPr>
              <w:t xml:space="preserve"> РРодины</w:t>
            </w:r>
            <w:r w:rsidRPr="00CA4934">
              <w:rPr>
                <w:rFonts w:ascii="Times New Roman" w:hAnsi="Times New Roman"/>
                <w:sz w:val="28"/>
                <w:szCs w:val="28"/>
                <w:lang w:val="ru-RU"/>
              </w:rPr>
              <w:t>жизнедеятельности</w:t>
            </w:r>
          </w:p>
        </w:tc>
        <w:tc>
          <w:tcPr>
            <w:tcW w:w="646" w:type="dxa"/>
            <w:tcBorders>
              <w:top w:val="single" w:sz="4" w:space="0" w:color="auto"/>
              <w:left w:val="single" w:sz="4" w:space="0" w:color="auto"/>
              <w:bottom w:val="single" w:sz="4" w:space="0" w:color="auto"/>
              <w:right w:val="single" w:sz="4" w:space="0" w:color="auto"/>
            </w:tcBorders>
          </w:tcPr>
          <w:p w:rsidR="00487514" w:rsidRPr="00776066"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776066"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776066" w:rsidRDefault="00487514" w:rsidP="00487514">
            <w:pPr>
              <w:spacing w:after="0" w:line="240" w:lineRule="auto"/>
              <w:jc w:val="center"/>
              <w:rPr>
                <w:rFonts w:ascii="Times New Roman" w:hAnsi="Times New Roman"/>
                <w:sz w:val="26"/>
                <w:szCs w:val="26"/>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Итого</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2</w:t>
            </w:r>
            <w:r w:rsidRPr="00CA4934">
              <w:rPr>
                <w:rFonts w:ascii="Times New Roman" w:eastAsia="SchoolBookSanPin" w:hAnsi="Times New Roman"/>
                <w:sz w:val="26"/>
                <w:szCs w:val="26"/>
                <w:lang w:val="ru-RU"/>
              </w:rPr>
              <w:t>7</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0</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49</w:t>
            </w:r>
          </w:p>
        </w:tc>
      </w:tr>
      <w:tr w:rsidR="00487514" w:rsidRPr="00CA4934" w:rsidTr="00487514">
        <w:trPr>
          <w:trHeight w:hRule="exact" w:val="633"/>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Часть, формируемая участниками образовательных отношений</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8</w:t>
            </w:r>
          </w:p>
        </w:tc>
      </w:tr>
      <w:tr w:rsidR="00487514" w:rsidRPr="00CA4934"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Учебные недели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Всего часов</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986</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1020</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5338</w:t>
            </w:r>
          </w:p>
        </w:tc>
      </w:tr>
      <w:tr w:rsidR="008E0425" w:rsidRPr="008E0425"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8E0425" w:rsidRPr="00CA4934" w:rsidRDefault="008E0425" w:rsidP="00487514">
            <w:pPr>
              <w:spacing w:after="0" w:line="240" w:lineRule="auto"/>
              <w:rPr>
                <w:rFonts w:ascii="Times New Roman" w:hAnsi="Times New Roman"/>
                <w:sz w:val="28"/>
                <w:szCs w:val="28"/>
                <w:lang w:val="ru-RU"/>
              </w:rPr>
            </w:pPr>
            <w:r>
              <w:rPr>
                <w:rFonts w:ascii="Times New Roman" w:hAnsi="Times New Roman"/>
                <w:sz w:val="28"/>
                <w:szCs w:val="28"/>
                <w:lang w:val="ru-RU"/>
              </w:rPr>
              <w:t>Максимально допустимая недельная нагрузка (при5-</w:t>
            </w:r>
          </w:p>
        </w:tc>
        <w:tc>
          <w:tcPr>
            <w:tcW w:w="646" w:type="dxa"/>
            <w:tcBorders>
              <w:top w:val="single" w:sz="4" w:space="0" w:color="auto"/>
              <w:left w:val="single" w:sz="4" w:space="0" w:color="auto"/>
              <w:bottom w:val="single" w:sz="4" w:space="0" w:color="auto"/>
              <w:right w:val="single" w:sz="4" w:space="0" w:color="auto"/>
            </w:tcBorders>
          </w:tcPr>
          <w:p w:rsidR="008E0425" w:rsidRPr="008E0425" w:rsidRDefault="008E0425" w:rsidP="00487514">
            <w:pPr>
              <w:spacing w:after="0" w:line="240" w:lineRule="auto"/>
              <w:jc w:val="center"/>
              <w:rPr>
                <w:rFonts w:ascii="Times New Roman" w:eastAsia="SchoolBookSanPin" w:hAnsi="Times New Roman"/>
                <w:sz w:val="26"/>
                <w:szCs w:val="26"/>
                <w:lang w:val="ru-RU"/>
              </w:rPr>
            </w:pPr>
            <w:r>
              <w:rPr>
                <w:rFonts w:ascii="Times New Roman" w:eastAsia="SchoolBookSanPin" w:hAnsi="Times New Roman"/>
                <w:sz w:val="26"/>
                <w:szCs w:val="26"/>
                <w:lang w:val="ru-RU"/>
              </w:rPr>
              <w:t>29</w:t>
            </w:r>
          </w:p>
        </w:tc>
        <w:tc>
          <w:tcPr>
            <w:tcW w:w="709" w:type="dxa"/>
            <w:tcBorders>
              <w:top w:val="single" w:sz="4" w:space="0" w:color="auto"/>
              <w:left w:val="single" w:sz="4" w:space="0" w:color="auto"/>
              <w:bottom w:val="single" w:sz="4" w:space="0" w:color="auto"/>
              <w:right w:val="single" w:sz="4" w:space="0" w:color="auto"/>
            </w:tcBorders>
          </w:tcPr>
          <w:p w:rsidR="008E0425" w:rsidRPr="008E0425" w:rsidRDefault="008E0425" w:rsidP="00487514">
            <w:pPr>
              <w:spacing w:after="0" w:line="240" w:lineRule="auto"/>
              <w:jc w:val="center"/>
              <w:rPr>
                <w:rFonts w:ascii="Times New Roman" w:eastAsia="SchoolBookSanPin" w:hAnsi="Times New Roman"/>
                <w:sz w:val="26"/>
                <w:szCs w:val="26"/>
                <w:lang w:val="ru-RU"/>
              </w:rPr>
            </w:pPr>
            <w:r>
              <w:rPr>
                <w:rFonts w:ascii="Times New Roman" w:eastAsia="SchoolBookSanPin" w:hAnsi="Times New Roman"/>
                <w:sz w:val="26"/>
                <w:szCs w:val="26"/>
                <w:lang w:val="ru-RU"/>
              </w:rPr>
              <w:t>30</w:t>
            </w:r>
          </w:p>
        </w:tc>
        <w:tc>
          <w:tcPr>
            <w:tcW w:w="567" w:type="dxa"/>
            <w:tcBorders>
              <w:top w:val="single" w:sz="4" w:space="0" w:color="auto"/>
              <w:left w:val="single" w:sz="4" w:space="0" w:color="auto"/>
              <w:bottom w:val="single" w:sz="4" w:space="0" w:color="auto"/>
              <w:right w:val="single" w:sz="4" w:space="0" w:color="auto"/>
            </w:tcBorders>
          </w:tcPr>
          <w:p w:rsidR="008E0425" w:rsidRPr="008E0425" w:rsidRDefault="008E0425" w:rsidP="00487514">
            <w:pPr>
              <w:spacing w:after="0" w:line="240" w:lineRule="auto"/>
              <w:jc w:val="center"/>
              <w:rPr>
                <w:rFonts w:ascii="Times New Roman" w:eastAsia="SchoolBookSanPin" w:hAnsi="Times New Roman"/>
                <w:sz w:val="26"/>
                <w:szCs w:val="26"/>
                <w:lang w:val="ru-RU"/>
              </w:rPr>
            </w:pPr>
            <w:r>
              <w:rPr>
                <w:rFonts w:ascii="Times New Roman" w:eastAsia="SchoolBookSanPin" w:hAnsi="Times New Roman"/>
                <w:sz w:val="26"/>
                <w:szCs w:val="26"/>
                <w:lang w:val="ru-RU"/>
              </w:rPr>
              <w:t>32</w:t>
            </w:r>
          </w:p>
        </w:tc>
        <w:tc>
          <w:tcPr>
            <w:tcW w:w="709" w:type="dxa"/>
            <w:gridSpan w:val="2"/>
            <w:tcBorders>
              <w:top w:val="single" w:sz="4" w:space="0" w:color="auto"/>
              <w:left w:val="single" w:sz="4" w:space="0" w:color="auto"/>
              <w:bottom w:val="single" w:sz="4" w:space="0" w:color="auto"/>
              <w:right w:val="single" w:sz="4" w:space="0" w:color="auto"/>
            </w:tcBorders>
          </w:tcPr>
          <w:p w:rsidR="008E0425" w:rsidRPr="008E0425" w:rsidRDefault="008E0425" w:rsidP="00487514">
            <w:pPr>
              <w:spacing w:after="0" w:line="240" w:lineRule="auto"/>
              <w:jc w:val="center"/>
              <w:rPr>
                <w:rFonts w:ascii="Times New Roman" w:eastAsia="SchoolBookSanPin" w:hAnsi="Times New Roman"/>
                <w:sz w:val="26"/>
                <w:szCs w:val="26"/>
                <w:lang w:val="ru-RU"/>
              </w:rPr>
            </w:pPr>
            <w:r>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rsidR="008E0425" w:rsidRPr="008E0425" w:rsidRDefault="008E0425" w:rsidP="00487514">
            <w:pPr>
              <w:spacing w:after="0" w:line="240" w:lineRule="auto"/>
              <w:jc w:val="center"/>
              <w:rPr>
                <w:rFonts w:ascii="Times New Roman" w:eastAsia="SchoolBookSanPin" w:hAnsi="Times New Roman"/>
                <w:sz w:val="26"/>
                <w:szCs w:val="26"/>
                <w:lang w:val="ru-RU"/>
              </w:rPr>
            </w:pPr>
            <w:r>
              <w:rPr>
                <w:rFonts w:ascii="Times New Roman" w:eastAsia="SchoolBookSanPin" w:hAnsi="Times New Roman"/>
                <w:sz w:val="26"/>
                <w:szCs w:val="26"/>
                <w:lang w:val="ru-RU"/>
              </w:rPr>
              <w:t>36</w:t>
            </w:r>
          </w:p>
        </w:tc>
        <w:tc>
          <w:tcPr>
            <w:tcW w:w="738" w:type="dxa"/>
            <w:tcBorders>
              <w:top w:val="single" w:sz="4" w:space="0" w:color="auto"/>
              <w:left w:val="single" w:sz="4" w:space="0" w:color="auto"/>
              <w:bottom w:val="single" w:sz="4" w:space="0" w:color="auto"/>
              <w:right w:val="single" w:sz="4" w:space="0" w:color="auto"/>
            </w:tcBorders>
          </w:tcPr>
          <w:p w:rsidR="008E0425" w:rsidRPr="008E0425" w:rsidRDefault="008E0425" w:rsidP="00487514">
            <w:pPr>
              <w:spacing w:after="0" w:line="240" w:lineRule="auto"/>
              <w:jc w:val="center"/>
              <w:rPr>
                <w:rFonts w:ascii="Times New Roman" w:eastAsia="SchoolBookSanPin" w:hAnsi="Times New Roman"/>
                <w:sz w:val="26"/>
                <w:szCs w:val="26"/>
                <w:lang w:val="ru-RU"/>
              </w:rPr>
            </w:pPr>
          </w:p>
        </w:tc>
      </w:tr>
    </w:tbl>
    <w:tbl>
      <w:tblPr>
        <w:tblpPr w:leftFromText="180" w:rightFromText="180" w:vertAnchor="text" w:horzAnchor="margin" w:tblpX="152" w:tblpY="95"/>
        <w:tblW w:w="0" w:type="auto"/>
        <w:tblLayout w:type="fixed"/>
        <w:tblCellMar>
          <w:left w:w="0" w:type="dxa"/>
          <w:right w:w="0" w:type="dxa"/>
        </w:tblCellMar>
        <w:tblLook w:val="01E0"/>
      </w:tblPr>
      <w:tblGrid>
        <w:gridCol w:w="6096"/>
        <w:gridCol w:w="708"/>
        <w:gridCol w:w="709"/>
        <w:gridCol w:w="567"/>
        <w:gridCol w:w="709"/>
        <w:gridCol w:w="567"/>
        <w:gridCol w:w="709"/>
      </w:tblGrid>
      <w:tr w:rsidR="008E0425" w:rsidRPr="00CA4934" w:rsidTr="00BE6299">
        <w:trPr>
          <w:trHeight w:hRule="exact" w:val="680"/>
        </w:trPr>
        <w:tc>
          <w:tcPr>
            <w:tcW w:w="6096"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567"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18</w:t>
            </w:r>
          </w:p>
        </w:tc>
      </w:tr>
      <w:tr w:rsidR="008E0425" w:rsidRPr="00CA4934" w:rsidTr="00BE6299">
        <w:trPr>
          <w:trHeight w:hRule="exact" w:val="309"/>
        </w:trPr>
        <w:tc>
          <w:tcPr>
            <w:tcW w:w="6096"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708"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8E0425" w:rsidRPr="00CA4934" w:rsidTr="00BE6299">
        <w:trPr>
          <w:trHeight w:hRule="exact" w:val="309"/>
        </w:trPr>
        <w:tc>
          <w:tcPr>
            <w:tcW w:w="6096"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708"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1190</w:t>
            </w:r>
          </w:p>
        </w:tc>
        <w:tc>
          <w:tcPr>
            <w:tcW w:w="709"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567"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709"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5848</w:t>
            </w:r>
          </w:p>
        </w:tc>
      </w:tr>
      <w:tr w:rsidR="008E0425" w:rsidRPr="00CA4934" w:rsidTr="00BE6299">
        <w:trPr>
          <w:trHeight w:hRule="exact" w:val="938"/>
        </w:trPr>
        <w:tc>
          <w:tcPr>
            <w:tcW w:w="6096"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Pr="00CA4934">
              <w:rPr>
                <w:rFonts w:ascii="Times New Roman" w:eastAsia="SchoolBookSanPin" w:hAnsi="Times New Roman"/>
                <w:position w:val="1"/>
                <w:sz w:val="26"/>
                <w:szCs w:val="26"/>
                <w:lang w:val="ru-RU"/>
              </w:rPr>
              <w:t>при 6-дневной неделе) в соответствиис санитарными правилами и нормами</w:t>
            </w:r>
          </w:p>
        </w:tc>
        <w:tc>
          <w:tcPr>
            <w:tcW w:w="708"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35</w:t>
            </w:r>
          </w:p>
        </w:tc>
        <w:tc>
          <w:tcPr>
            <w:tcW w:w="709"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567"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709" w:type="dxa"/>
            <w:tcBorders>
              <w:top w:val="single" w:sz="4" w:space="0" w:color="auto"/>
              <w:left w:val="single" w:sz="4" w:space="0" w:color="auto"/>
              <w:bottom w:val="single" w:sz="4" w:space="0" w:color="auto"/>
              <w:right w:val="single" w:sz="4" w:space="0" w:color="auto"/>
            </w:tcBorders>
          </w:tcPr>
          <w:p w:rsidR="008E0425" w:rsidRPr="00CA4934" w:rsidRDefault="008E0425" w:rsidP="008E042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172</w:t>
            </w:r>
          </w:p>
        </w:tc>
      </w:tr>
    </w:tbl>
    <w:p w:rsidR="00134744" w:rsidRPr="00CA4934" w:rsidRDefault="00134744" w:rsidP="0031405F">
      <w:pPr>
        <w:spacing w:after="0" w:line="360" w:lineRule="auto"/>
        <w:ind w:firstLine="709"/>
        <w:jc w:val="both"/>
        <w:rPr>
          <w:rFonts w:ascii="Times New Roman" w:hAnsi="Times New Roman"/>
          <w:sz w:val="28"/>
          <w:szCs w:val="28"/>
          <w:lang w:val="ru-RU"/>
        </w:rPr>
      </w:pPr>
    </w:p>
    <w:p w:rsidR="00487514" w:rsidRPr="00CA4934" w:rsidRDefault="00487514" w:rsidP="00487514">
      <w:pPr>
        <w:spacing w:after="0" w:line="360" w:lineRule="auto"/>
        <w:ind w:firstLine="709"/>
        <w:jc w:val="both"/>
        <w:rPr>
          <w:rFonts w:ascii="Times New Roman" w:hAnsi="Times New Roman"/>
          <w:sz w:val="28"/>
          <w:szCs w:val="28"/>
          <w:lang w:val="ru-RU"/>
        </w:rPr>
      </w:pPr>
    </w:p>
    <w:p w:rsidR="00134744" w:rsidRPr="00CA4934" w:rsidRDefault="00134744" w:rsidP="0031405F">
      <w:pPr>
        <w:spacing w:after="0" w:line="360" w:lineRule="auto"/>
        <w:ind w:firstLine="709"/>
        <w:jc w:val="both"/>
        <w:rPr>
          <w:rFonts w:ascii="Times New Roman" w:hAnsi="Times New Roman"/>
          <w:sz w:val="28"/>
          <w:szCs w:val="28"/>
          <w:lang w:val="ru-RU"/>
        </w:rPr>
      </w:pP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12. При реализации </w:t>
      </w:r>
      <w:r w:rsidR="00571250">
        <w:rPr>
          <w:rFonts w:ascii="Times New Roman" w:hAnsi="Times New Roman"/>
          <w:sz w:val="28"/>
          <w:szCs w:val="28"/>
          <w:lang w:val="ru-RU"/>
        </w:rPr>
        <w:t>варианта № 1</w:t>
      </w:r>
      <w:r w:rsidR="0048751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федерального учебного плана количество часов на </w:t>
      </w:r>
      <w:r w:rsidR="00E46270">
        <w:rPr>
          <w:rFonts w:ascii="Times New Roman" w:hAnsi="Times New Roman"/>
          <w:sz w:val="28"/>
          <w:szCs w:val="28"/>
          <w:lang w:val="ru-RU"/>
        </w:rPr>
        <w:t>физическую культуру составляет 3 часа.</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13. При реализации модуля «Введение в Новейшую историю России»в курсе «История России» количество часов на изучение учебного предмета «История» в 9 классе </w:t>
      </w:r>
      <w:r w:rsidR="00C63C25" w:rsidRPr="00CA4934">
        <w:rPr>
          <w:rFonts w:ascii="Times New Roman" w:hAnsi="Times New Roman"/>
          <w:sz w:val="28"/>
          <w:szCs w:val="28"/>
          <w:lang w:val="ru-RU"/>
        </w:rPr>
        <w:t>рекомендуется</w:t>
      </w:r>
      <w:r w:rsidR="00134744" w:rsidRPr="00CA4934">
        <w:rPr>
          <w:rFonts w:ascii="Times New Roman" w:hAnsi="Times New Roman"/>
          <w:sz w:val="28"/>
          <w:szCs w:val="28"/>
          <w:lang w:val="ru-RU"/>
        </w:rPr>
        <w:t xml:space="preserve"> увелич</w:t>
      </w:r>
      <w:r w:rsidR="00C63C25" w:rsidRPr="00CA4934">
        <w:rPr>
          <w:rFonts w:ascii="Times New Roman" w:hAnsi="Times New Roman"/>
          <w:sz w:val="28"/>
          <w:szCs w:val="28"/>
          <w:lang w:val="ru-RU"/>
        </w:rPr>
        <w:t>ить</w:t>
      </w:r>
      <w:r w:rsidR="00134744" w:rsidRPr="00CA4934">
        <w:rPr>
          <w:rFonts w:ascii="Times New Roman" w:hAnsi="Times New Roman"/>
          <w:sz w:val="28"/>
          <w:szCs w:val="28"/>
          <w:lang w:val="ru-RU"/>
        </w:rPr>
        <w:t xml:space="preserve"> на 1</w:t>
      </w:r>
      <w:r w:rsidR="00B21D58" w:rsidRPr="00CA4934">
        <w:rPr>
          <w:rFonts w:ascii="Times New Roman" w:hAnsi="Times New Roman"/>
          <w:sz w:val="28"/>
          <w:szCs w:val="28"/>
          <w:lang w:val="ru-RU"/>
        </w:rPr>
        <w:t>7</w:t>
      </w:r>
      <w:r w:rsidR="00134744" w:rsidRPr="00CA4934">
        <w:rPr>
          <w:rFonts w:ascii="Times New Roman" w:hAnsi="Times New Roman"/>
          <w:sz w:val="28"/>
          <w:szCs w:val="28"/>
          <w:lang w:val="ru-RU"/>
        </w:rPr>
        <w:t xml:space="preserve"> учебных часов.</w:t>
      </w:r>
    </w:p>
    <w:p w:rsidR="00134744" w:rsidRPr="00CA4934" w:rsidRDefault="008F2BFA" w:rsidP="0031405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21. </w:t>
      </w:r>
      <w:r w:rsidR="00134744" w:rsidRPr="00CA4934">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position w:val="1"/>
          <w:sz w:val="28"/>
          <w:szCs w:val="28"/>
          <w:lang w:val="ru-RU"/>
        </w:rPr>
        <w:t>каждого класса по всем предметам в соответствии с санитарными нормами.</w:t>
      </w:r>
    </w:p>
    <w:p w:rsidR="00134744" w:rsidRPr="005D51CE" w:rsidRDefault="00D042A1" w:rsidP="00B40ED6">
      <w:pPr>
        <w:pStyle w:val="7"/>
        <w:spacing w:before="0" w:after="0" w:line="348" w:lineRule="auto"/>
        <w:ind w:firstLine="708"/>
        <w:jc w:val="both"/>
        <w:rPr>
          <w:rFonts w:eastAsia="SchoolBookSanPin"/>
          <w:b w:val="0"/>
          <w:sz w:val="28"/>
          <w:szCs w:val="28"/>
          <w:lang w:val="ru-RU"/>
        </w:rPr>
      </w:pPr>
      <w:r w:rsidRPr="005D51CE">
        <w:rPr>
          <w:rFonts w:eastAsia="SchoolBookSanPin"/>
          <w:b w:val="0"/>
          <w:position w:val="1"/>
          <w:sz w:val="28"/>
          <w:szCs w:val="28"/>
          <w:lang w:val="ru-RU"/>
        </w:rPr>
        <w:t>16</w:t>
      </w:r>
      <w:r w:rsidR="008F2BFA" w:rsidRPr="005D51CE">
        <w:rPr>
          <w:rFonts w:eastAsia="SchoolBookSanPin"/>
          <w:b w:val="0"/>
          <w:position w:val="1"/>
          <w:sz w:val="28"/>
          <w:szCs w:val="28"/>
          <w:lang w:val="ru-RU"/>
        </w:rPr>
        <w:t>8</w:t>
      </w:r>
      <w:r w:rsidRPr="005D51CE">
        <w:rPr>
          <w:rFonts w:eastAsia="SchoolBookSanPin"/>
          <w:b w:val="0"/>
          <w:position w:val="1"/>
          <w:sz w:val="28"/>
          <w:szCs w:val="28"/>
          <w:lang w:val="ru-RU"/>
        </w:rPr>
        <w:t>.</w:t>
      </w:r>
      <w:r w:rsidR="005D51CE" w:rsidRPr="005D51CE">
        <w:rPr>
          <w:rFonts w:eastAsia="SchoolBookSanPin"/>
          <w:b w:val="0"/>
          <w:position w:val="1"/>
          <w:sz w:val="28"/>
          <w:szCs w:val="28"/>
          <w:lang w:val="ru-RU"/>
        </w:rPr>
        <w:t> К</w:t>
      </w:r>
      <w:r w:rsidR="00134744" w:rsidRPr="005D51CE">
        <w:rPr>
          <w:rFonts w:eastAsia="SchoolBookSanPin"/>
          <w:b w:val="0"/>
          <w:position w:val="1"/>
          <w:sz w:val="28"/>
          <w:szCs w:val="28"/>
          <w:lang w:val="ru-RU"/>
        </w:rPr>
        <w:t>алендарный учебный график.</w:t>
      </w:r>
    </w:p>
    <w:p w:rsidR="00134744" w:rsidRPr="005D51CE" w:rsidRDefault="00D042A1" w:rsidP="00B40ED6">
      <w:pPr>
        <w:spacing w:after="0" w:line="348" w:lineRule="auto"/>
        <w:ind w:firstLine="709"/>
        <w:jc w:val="both"/>
        <w:rPr>
          <w:rFonts w:ascii="Times New Roman" w:hAnsi="Times New Roman"/>
          <w:sz w:val="28"/>
          <w:szCs w:val="28"/>
          <w:lang w:val="ru-RU"/>
        </w:rPr>
      </w:pPr>
      <w:r w:rsidRPr="005D51CE">
        <w:rPr>
          <w:rFonts w:ascii="Times New Roman" w:eastAsia="SchoolBookSanPin" w:hAnsi="Times New Roman"/>
          <w:position w:val="1"/>
          <w:sz w:val="28"/>
          <w:szCs w:val="28"/>
          <w:lang w:val="ru-RU"/>
        </w:rPr>
        <w:t>16</w:t>
      </w:r>
      <w:r w:rsidR="008F2BFA" w:rsidRPr="005D51CE">
        <w:rPr>
          <w:rFonts w:ascii="Times New Roman" w:eastAsia="SchoolBookSanPin" w:hAnsi="Times New Roman"/>
          <w:position w:val="1"/>
          <w:sz w:val="28"/>
          <w:szCs w:val="28"/>
          <w:lang w:val="ru-RU"/>
        </w:rPr>
        <w:t>8</w:t>
      </w:r>
      <w:r w:rsidRPr="005D51CE">
        <w:rPr>
          <w:rFonts w:ascii="Times New Roman" w:eastAsia="SchoolBookSanPin" w:hAnsi="Times New Roman"/>
          <w:position w:val="1"/>
          <w:sz w:val="28"/>
          <w:szCs w:val="28"/>
          <w:lang w:val="ru-RU"/>
        </w:rPr>
        <w:t>.</w:t>
      </w:r>
      <w:r w:rsidR="00134744" w:rsidRPr="005D51CE">
        <w:rPr>
          <w:rFonts w:ascii="Times New Roman" w:eastAsia="SchoolBookSanPin" w:hAnsi="Times New Roman"/>
          <w:position w:val="1"/>
          <w:sz w:val="28"/>
          <w:szCs w:val="28"/>
          <w:lang w:val="ru-RU"/>
        </w:rPr>
        <w:t>1. </w:t>
      </w:r>
      <w:r w:rsidR="00134744" w:rsidRPr="005D51CE">
        <w:rPr>
          <w:rFonts w:ascii="Times New Roman" w:eastAsia="SchoolBookSanPin" w:hAnsi="Times New Roman"/>
          <w:sz w:val="28"/>
          <w:szCs w:val="28"/>
          <w:lang w:val="ru-RU"/>
        </w:rPr>
        <w:t>Организация образовательной деятельности осуществляетсяпо учебным четвертям.</w:t>
      </w:r>
      <w:r w:rsidR="00134744" w:rsidRPr="005D51CE">
        <w:rPr>
          <w:rFonts w:ascii="Times New Roman" w:hAnsi="Times New Roman"/>
          <w:sz w:val="28"/>
          <w:szCs w:val="28"/>
          <w:lang w:val="ru-RU"/>
        </w:rPr>
        <w:t xml:space="preserve"> </w:t>
      </w:r>
      <w:r w:rsidR="005D51CE" w:rsidRPr="005D51CE">
        <w:rPr>
          <w:rFonts w:ascii="Times New Roman" w:hAnsi="Times New Roman"/>
          <w:sz w:val="28"/>
          <w:szCs w:val="28"/>
          <w:lang w:val="ru-RU"/>
        </w:rPr>
        <w:t xml:space="preserve">В МБОУУСОШ №2 им. Сергея Ступакова </w:t>
      </w:r>
      <w:r w:rsidR="00134744" w:rsidRPr="005D51CE">
        <w:rPr>
          <w:rFonts w:ascii="Times New Roman" w:hAnsi="Times New Roman"/>
          <w:sz w:val="28"/>
          <w:szCs w:val="28"/>
          <w:lang w:val="ru-RU"/>
        </w:rPr>
        <w:t xml:space="preserve"> режим работы (5-дневная </w:t>
      </w:r>
      <w:r w:rsidR="005D51CE" w:rsidRPr="005D51CE">
        <w:rPr>
          <w:rFonts w:ascii="Times New Roman" w:hAnsi="Times New Roman"/>
          <w:sz w:val="28"/>
          <w:szCs w:val="28"/>
          <w:lang w:val="ru-RU"/>
        </w:rPr>
        <w:t xml:space="preserve"> неделя в5-8 классах,</w:t>
      </w:r>
      <w:r w:rsidR="00134744" w:rsidRPr="005D51CE">
        <w:rPr>
          <w:rFonts w:ascii="Times New Roman" w:hAnsi="Times New Roman"/>
          <w:sz w:val="28"/>
          <w:szCs w:val="28"/>
          <w:lang w:val="ru-RU"/>
        </w:rPr>
        <w:t xml:space="preserve"> 6-дневная учебная неделя</w:t>
      </w:r>
      <w:r w:rsidR="005D51CE" w:rsidRPr="005D51CE">
        <w:rPr>
          <w:rFonts w:ascii="Times New Roman" w:hAnsi="Times New Roman"/>
          <w:sz w:val="28"/>
          <w:szCs w:val="28"/>
          <w:lang w:val="ru-RU"/>
        </w:rPr>
        <w:t xml:space="preserve"> в 9-11 классах</w:t>
      </w:r>
      <w:r w:rsidR="00134744" w:rsidRPr="005D51CE">
        <w:rPr>
          <w:rFonts w:ascii="Times New Roman" w:hAnsi="Times New Roman"/>
          <w:sz w:val="28"/>
          <w:szCs w:val="28"/>
          <w:lang w:val="ru-RU"/>
        </w:rPr>
        <w:t>) с учетом законодательства Российской Федерации.</w:t>
      </w:r>
    </w:p>
    <w:p w:rsidR="00134744" w:rsidRPr="005D51CE" w:rsidRDefault="008F2BFA"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position w:val="1"/>
          <w:sz w:val="28"/>
          <w:szCs w:val="28"/>
          <w:lang w:val="ru-RU"/>
        </w:rPr>
        <w:t>168</w:t>
      </w:r>
      <w:r w:rsidR="00D042A1" w:rsidRPr="005D51CE">
        <w:rPr>
          <w:rFonts w:ascii="Times New Roman" w:eastAsia="SchoolBookSanPin" w:hAnsi="Times New Roman"/>
          <w:position w:val="1"/>
          <w:sz w:val="28"/>
          <w:szCs w:val="28"/>
          <w:lang w:val="ru-RU"/>
        </w:rPr>
        <w:t>.</w:t>
      </w:r>
      <w:r w:rsidR="00134744" w:rsidRPr="005D51CE">
        <w:rPr>
          <w:rFonts w:ascii="Times New Roman" w:eastAsia="SchoolBookSanPin" w:hAnsi="Times New Roman"/>
          <w:position w:val="1"/>
          <w:sz w:val="28"/>
          <w:szCs w:val="28"/>
          <w:lang w:val="ru-RU"/>
        </w:rPr>
        <w:t>2. </w:t>
      </w:r>
      <w:r w:rsidR="00134744" w:rsidRPr="005D51CE">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5D51CE" w:rsidRDefault="008F2BFA"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position w:val="1"/>
          <w:sz w:val="28"/>
          <w:szCs w:val="28"/>
          <w:lang w:val="ru-RU"/>
        </w:rPr>
        <w:t>168</w:t>
      </w:r>
      <w:r w:rsidR="00D042A1" w:rsidRPr="005D51CE">
        <w:rPr>
          <w:rFonts w:ascii="Times New Roman" w:eastAsia="SchoolBookSanPin" w:hAnsi="Times New Roman"/>
          <w:position w:val="1"/>
          <w:sz w:val="28"/>
          <w:szCs w:val="28"/>
          <w:lang w:val="ru-RU"/>
        </w:rPr>
        <w:t>.</w:t>
      </w:r>
      <w:r w:rsidR="00134744" w:rsidRPr="005D51CE">
        <w:rPr>
          <w:rFonts w:ascii="Times New Roman" w:eastAsia="SchoolBookSanPin" w:hAnsi="Times New Roman"/>
          <w:position w:val="1"/>
          <w:sz w:val="28"/>
          <w:szCs w:val="28"/>
          <w:lang w:val="ru-RU"/>
        </w:rPr>
        <w:t>3. </w:t>
      </w:r>
      <w:r w:rsidR="005D51CE" w:rsidRPr="005D51CE">
        <w:rPr>
          <w:rFonts w:ascii="Times New Roman" w:eastAsia="SchoolBookSanPin" w:hAnsi="Times New Roman"/>
          <w:sz w:val="28"/>
          <w:szCs w:val="28"/>
          <w:lang w:val="ru-RU"/>
        </w:rPr>
        <w:t>Учебный год в МБОУ УСОШ №2 им. Сергея Ступакова</w:t>
      </w:r>
      <w:r w:rsidR="00134744" w:rsidRPr="005D51CE">
        <w:rPr>
          <w:rFonts w:ascii="Times New Roman" w:eastAsia="SchoolBookSanPin" w:hAnsi="Times New Roman"/>
          <w:sz w:val="28"/>
          <w:szCs w:val="28"/>
          <w:lang w:val="ru-RU"/>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5D51CE" w:rsidRDefault="008F2BFA"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position w:val="1"/>
          <w:sz w:val="28"/>
          <w:szCs w:val="28"/>
          <w:lang w:val="ru-RU"/>
        </w:rPr>
        <w:t>168</w:t>
      </w:r>
      <w:r w:rsidR="00D042A1" w:rsidRPr="005D51CE">
        <w:rPr>
          <w:rFonts w:ascii="Times New Roman" w:eastAsia="SchoolBookSanPin" w:hAnsi="Times New Roman"/>
          <w:position w:val="1"/>
          <w:sz w:val="28"/>
          <w:szCs w:val="28"/>
          <w:lang w:val="ru-RU"/>
        </w:rPr>
        <w:t>.</w:t>
      </w:r>
      <w:r w:rsidR="00134744" w:rsidRPr="005D51CE">
        <w:rPr>
          <w:rFonts w:ascii="Times New Roman" w:eastAsia="SchoolBookSanPin" w:hAnsi="Times New Roman"/>
          <w:position w:val="1"/>
          <w:sz w:val="28"/>
          <w:szCs w:val="28"/>
          <w:lang w:val="ru-RU"/>
        </w:rPr>
        <w:t>4. </w:t>
      </w:r>
      <w:r w:rsidR="00134744" w:rsidRPr="005D51CE">
        <w:rPr>
          <w:rFonts w:ascii="Times New Roman" w:eastAsia="SchoolBookSanPin" w:hAnsi="Times New Roman"/>
          <w:sz w:val="28"/>
          <w:szCs w:val="28"/>
          <w:lang w:val="ru-RU"/>
        </w:rPr>
        <w:t>Учебный г</w:t>
      </w:r>
      <w:r w:rsidR="005D51CE" w:rsidRPr="005D51CE">
        <w:rPr>
          <w:rFonts w:ascii="Times New Roman" w:eastAsia="SchoolBookSanPin" w:hAnsi="Times New Roman"/>
          <w:sz w:val="28"/>
          <w:szCs w:val="28"/>
          <w:lang w:val="ru-RU"/>
        </w:rPr>
        <w:t>од в МБОУ УСОШ №2 им. Сергея Ступакова</w:t>
      </w:r>
      <w:r w:rsidR="00134744" w:rsidRPr="005D51CE">
        <w:rPr>
          <w:rFonts w:ascii="Times New Roman" w:eastAsia="SchoolBookSanPin" w:hAnsi="Times New Roman"/>
          <w:sz w:val="28"/>
          <w:szCs w:val="28"/>
          <w:lang w:val="ru-RU"/>
        </w:rPr>
        <w:t xml:space="preserve"> заканчивается 2</w:t>
      </w:r>
      <w:r w:rsidR="00A364C8" w:rsidRPr="005D51CE">
        <w:rPr>
          <w:rFonts w:ascii="Times New Roman" w:eastAsia="SchoolBookSanPin" w:hAnsi="Times New Roman"/>
          <w:sz w:val="28"/>
          <w:szCs w:val="28"/>
          <w:lang w:val="ru-RU"/>
        </w:rPr>
        <w:t>6</w:t>
      </w:r>
      <w:r w:rsidR="00134744" w:rsidRPr="005D51CE">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5D51CE" w:rsidRDefault="008F2BFA"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position w:val="1"/>
          <w:sz w:val="28"/>
          <w:szCs w:val="28"/>
          <w:lang w:val="ru-RU"/>
        </w:rPr>
        <w:t>168</w:t>
      </w:r>
      <w:r w:rsidR="00D042A1" w:rsidRPr="005D51CE">
        <w:rPr>
          <w:rFonts w:ascii="Times New Roman" w:eastAsia="SchoolBookSanPin" w:hAnsi="Times New Roman"/>
          <w:position w:val="1"/>
          <w:sz w:val="28"/>
          <w:szCs w:val="28"/>
          <w:lang w:val="ru-RU"/>
        </w:rPr>
        <w:t>.</w:t>
      </w:r>
      <w:r w:rsidR="00134744" w:rsidRPr="005D51CE">
        <w:rPr>
          <w:rFonts w:ascii="Times New Roman" w:eastAsia="SchoolBookSanPin" w:hAnsi="Times New Roman"/>
          <w:position w:val="1"/>
          <w:sz w:val="28"/>
          <w:szCs w:val="28"/>
          <w:lang w:val="ru-RU"/>
        </w:rPr>
        <w:t>5. </w:t>
      </w:r>
      <w:r w:rsidR="00134744" w:rsidRPr="005D51CE">
        <w:rPr>
          <w:rFonts w:ascii="Times New Roman" w:eastAsia="SchoolBookSanPin" w:hAnsi="Times New Roman"/>
          <w:sz w:val="28"/>
          <w:szCs w:val="28"/>
          <w:lang w:val="ru-RU"/>
        </w:rPr>
        <w:t>С целью профилактик</w:t>
      </w:r>
      <w:r w:rsidR="005D51CE" w:rsidRPr="005D51CE">
        <w:rPr>
          <w:rFonts w:ascii="Times New Roman" w:eastAsia="SchoolBookSanPin" w:hAnsi="Times New Roman"/>
          <w:sz w:val="28"/>
          <w:szCs w:val="28"/>
          <w:lang w:val="ru-RU"/>
        </w:rPr>
        <w:t xml:space="preserve">и переутомления в </w:t>
      </w:r>
      <w:r w:rsidR="00134744" w:rsidRPr="005D51CE">
        <w:rPr>
          <w:rFonts w:ascii="Times New Roman" w:eastAsia="SchoolBookSanPin" w:hAnsi="Times New Roman"/>
          <w:sz w:val="28"/>
          <w:szCs w:val="28"/>
          <w:lang w:val="ru-RU"/>
        </w:rPr>
        <w:t xml:space="preserve"> календарном учебном графике предусматривается чередование периодов учебного времении каникул. Продолжительность каникул должна составлять не менее 7 календарных дней.</w:t>
      </w:r>
    </w:p>
    <w:p w:rsidR="00134744" w:rsidRPr="005D51CE" w:rsidRDefault="008F2BFA"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position w:val="1"/>
          <w:sz w:val="28"/>
          <w:szCs w:val="28"/>
          <w:lang w:val="ru-RU"/>
        </w:rPr>
        <w:lastRenderedPageBreak/>
        <w:t>168</w:t>
      </w:r>
      <w:r w:rsidR="00D042A1" w:rsidRPr="005D51CE">
        <w:rPr>
          <w:rFonts w:ascii="Times New Roman" w:eastAsia="SchoolBookSanPin" w:hAnsi="Times New Roman"/>
          <w:position w:val="1"/>
          <w:sz w:val="28"/>
          <w:szCs w:val="28"/>
          <w:lang w:val="ru-RU"/>
        </w:rPr>
        <w:t>.</w:t>
      </w:r>
      <w:r w:rsidR="00134744" w:rsidRPr="005D51CE">
        <w:rPr>
          <w:rFonts w:ascii="Times New Roman" w:eastAsia="SchoolBookSanPin" w:hAnsi="Times New Roman"/>
          <w:position w:val="1"/>
          <w:sz w:val="28"/>
          <w:szCs w:val="28"/>
          <w:lang w:val="ru-RU"/>
        </w:rPr>
        <w:t>6. </w:t>
      </w:r>
      <w:r w:rsidR="00134744" w:rsidRPr="005D51CE">
        <w:rPr>
          <w:rFonts w:ascii="Times New Roman" w:eastAsia="SchoolBookSanPin" w:hAnsi="Times New Roman"/>
          <w:sz w:val="28"/>
          <w:szCs w:val="28"/>
          <w:lang w:val="ru-RU"/>
        </w:rPr>
        <w:t>Продолжительность учебных четвертей составляет:</w:t>
      </w:r>
      <w:r w:rsidR="00134744" w:rsidRPr="005D51CE">
        <w:rPr>
          <w:rFonts w:ascii="Times New Roman" w:eastAsia="SchoolBookSanPin" w:hAnsi="Times New Roman"/>
          <w:sz w:val="28"/>
          <w:szCs w:val="28"/>
        </w:rPr>
        <w:t>I</w:t>
      </w:r>
      <w:r w:rsidR="00134744" w:rsidRPr="005D51CE">
        <w:rPr>
          <w:rFonts w:ascii="Times New Roman" w:eastAsia="SchoolBookSanPin" w:hAnsi="Times New Roman"/>
          <w:sz w:val="28"/>
          <w:szCs w:val="28"/>
          <w:lang w:val="ru-RU"/>
        </w:rPr>
        <w:t xml:space="preserve"> четверть –8 учебных недель (для </w:t>
      </w:r>
      <w:r w:rsidR="00DD052C" w:rsidRPr="005D51CE">
        <w:rPr>
          <w:rFonts w:ascii="Times New Roman" w:eastAsia="SchoolBookSanPin" w:hAnsi="Times New Roman"/>
          <w:sz w:val="28"/>
          <w:szCs w:val="28"/>
          <w:lang w:val="ru-RU"/>
        </w:rPr>
        <w:t>5–9</w:t>
      </w:r>
      <w:r w:rsidR="00134744" w:rsidRPr="005D51CE">
        <w:rPr>
          <w:rFonts w:ascii="Times New Roman" w:eastAsia="SchoolBookSanPin" w:hAnsi="Times New Roman"/>
          <w:sz w:val="28"/>
          <w:szCs w:val="28"/>
          <w:lang w:val="ru-RU"/>
        </w:rPr>
        <w:t xml:space="preserve"> классов), </w:t>
      </w:r>
      <w:r w:rsidR="00134744" w:rsidRPr="005D51CE">
        <w:rPr>
          <w:rFonts w:ascii="Times New Roman" w:eastAsia="SchoolBookSanPin" w:hAnsi="Times New Roman"/>
          <w:sz w:val="28"/>
          <w:szCs w:val="28"/>
        </w:rPr>
        <w:t>II</w:t>
      </w:r>
      <w:r w:rsidR="00134744" w:rsidRPr="005D51CE">
        <w:rPr>
          <w:rFonts w:ascii="Times New Roman" w:eastAsia="SchoolBookSanPin" w:hAnsi="Times New Roman"/>
          <w:sz w:val="28"/>
          <w:szCs w:val="28"/>
          <w:lang w:val="ru-RU"/>
        </w:rPr>
        <w:t xml:space="preserve"> четверть – 8 учебных недель(для </w:t>
      </w:r>
      <w:r w:rsidR="00DD052C" w:rsidRPr="005D51CE">
        <w:rPr>
          <w:rFonts w:ascii="Times New Roman" w:eastAsia="SchoolBookSanPin" w:hAnsi="Times New Roman"/>
          <w:sz w:val="28"/>
          <w:szCs w:val="28"/>
          <w:lang w:val="ru-RU"/>
        </w:rPr>
        <w:t>5–9</w:t>
      </w:r>
      <w:r w:rsidR="00134744" w:rsidRPr="005D51CE">
        <w:rPr>
          <w:rFonts w:ascii="Times New Roman" w:eastAsia="SchoolBookSanPin" w:hAnsi="Times New Roman"/>
          <w:sz w:val="28"/>
          <w:szCs w:val="28"/>
          <w:lang w:val="ru-RU"/>
        </w:rPr>
        <w:t xml:space="preserve"> классов), </w:t>
      </w:r>
      <w:r w:rsidR="00134744" w:rsidRPr="005D51CE">
        <w:rPr>
          <w:rFonts w:ascii="Times New Roman" w:eastAsia="SchoolBookSanPin" w:hAnsi="Times New Roman"/>
          <w:sz w:val="28"/>
          <w:szCs w:val="28"/>
        </w:rPr>
        <w:t>III</w:t>
      </w:r>
      <w:r w:rsidR="00134744" w:rsidRPr="005D51CE">
        <w:rPr>
          <w:rFonts w:ascii="Times New Roman" w:eastAsia="SchoolBookSanPin" w:hAnsi="Times New Roman"/>
          <w:sz w:val="28"/>
          <w:szCs w:val="28"/>
          <w:lang w:val="ru-RU"/>
        </w:rPr>
        <w:t xml:space="preserve"> четверть – 1</w:t>
      </w:r>
      <w:r w:rsidR="00A364C8" w:rsidRPr="005D51CE">
        <w:rPr>
          <w:rFonts w:ascii="Times New Roman" w:eastAsia="SchoolBookSanPin" w:hAnsi="Times New Roman"/>
          <w:sz w:val="28"/>
          <w:szCs w:val="28"/>
          <w:lang w:val="ru-RU"/>
        </w:rPr>
        <w:t>1</w:t>
      </w:r>
      <w:r w:rsidR="00134744" w:rsidRPr="005D51CE">
        <w:rPr>
          <w:rFonts w:ascii="Times New Roman" w:eastAsia="SchoolBookSanPin" w:hAnsi="Times New Roman"/>
          <w:sz w:val="28"/>
          <w:szCs w:val="28"/>
          <w:lang w:val="ru-RU"/>
        </w:rPr>
        <w:t xml:space="preserve"> учебных недель (для </w:t>
      </w:r>
      <w:r w:rsidR="00DD052C" w:rsidRPr="005D51CE">
        <w:rPr>
          <w:rFonts w:ascii="Times New Roman" w:eastAsia="SchoolBookSanPin" w:hAnsi="Times New Roman"/>
          <w:sz w:val="28"/>
          <w:szCs w:val="28"/>
          <w:lang w:val="ru-RU"/>
        </w:rPr>
        <w:t>5–9</w:t>
      </w:r>
      <w:r w:rsidR="00134744" w:rsidRPr="005D51CE">
        <w:rPr>
          <w:rFonts w:ascii="Times New Roman" w:eastAsia="SchoolBookSanPin" w:hAnsi="Times New Roman"/>
          <w:sz w:val="28"/>
          <w:szCs w:val="28"/>
          <w:lang w:val="ru-RU"/>
        </w:rPr>
        <w:t xml:space="preserve"> классов),</w:t>
      </w:r>
      <w:r w:rsidR="00134744" w:rsidRPr="005D51CE">
        <w:rPr>
          <w:rFonts w:ascii="Times New Roman" w:eastAsia="SchoolBookSanPin" w:hAnsi="Times New Roman"/>
          <w:sz w:val="28"/>
          <w:szCs w:val="28"/>
        </w:rPr>
        <w:t>IV</w:t>
      </w:r>
      <w:r w:rsidR="00134744" w:rsidRPr="005D51CE">
        <w:rPr>
          <w:rFonts w:ascii="Times New Roman" w:eastAsia="SchoolBookSanPin" w:hAnsi="Times New Roman"/>
          <w:sz w:val="28"/>
          <w:szCs w:val="28"/>
          <w:lang w:val="ru-RU"/>
        </w:rPr>
        <w:t xml:space="preserve"> четверть –</w:t>
      </w:r>
      <w:r w:rsidR="00A364C8" w:rsidRPr="005D51CE">
        <w:rPr>
          <w:rFonts w:ascii="Times New Roman" w:eastAsia="SchoolBookSanPin" w:hAnsi="Times New Roman"/>
          <w:sz w:val="28"/>
          <w:szCs w:val="28"/>
          <w:lang w:val="ru-RU"/>
        </w:rPr>
        <w:t>7</w:t>
      </w:r>
      <w:r w:rsidR="00134744" w:rsidRPr="005D51CE">
        <w:rPr>
          <w:rFonts w:ascii="Times New Roman" w:eastAsia="SchoolBookSanPin" w:hAnsi="Times New Roman"/>
          <w:sz w:val="28"/>
          <w:szCs w:val="28"/>
          <w:lang w:val="ru-RU"/>
        </w:rPr>
        <w:t xml:space="preserve"> учебных недель (для </w:t>
      </w:r>
      <w:r w:rsidR="00DD052C" w:rsidRPr="005D51CE">
        <w:rPr>
          <w:rFonts w:ascii="Times New Roman" w:eastAsia="SchoolBookSanPin" w:hAnsi="Times New Roman"/>
          <w:sz w:val="28"/>
          <w:szCs w:val="28"/>
          <w:lang w:val="ru-RU"/>
        </w:rPr>
        <w:t>5–9</w:t>
      </w:r>
      <w:r w:rsidR="00134744" w:rsidRPr="005D51CE">
        <w:rPr>
          <w:rFonts w:ascii="Times New Roman" w:eastAsia="SchoolBookSanPin" w:hAnsi="Times New Roman"/>
          <w:sz w:val="28"/>
          <w:szCs w:val="28"/>
          <w:lang w:val="ru-RU"/>
        </w:rPr>
        <w:t xml:space="preserve"> классов).</w:t>
      </w:r>
    </w:p>
    <w:p w:rsidR="00134744" w:rsidRPr="005D51CE" w:rsidRDefault="008F2BFA"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position w:val="1"/>
          <w:sz w:val="28"/>
          <w:szCs w:val="28"/>
          <w:lang w:val="ru-RU"/>
        </w:rPr>
        <w:t>168</w:t>
      </w:r>
      <w:r w:rsidR="00D042A1" w:rsidRPr="005D51CE">
        <w:rPr>
          <w:rFonts w:ascii="Times New Roman" w:eastAsia="SchoolBookSanPin" w:hAnsi="Times New Roman"/>
          <w:position w:val="1"/>
          <w:sz w:val="28"/>
          <w:szCs w:val="28"/>
          <w:lang w:val="ru-RU"/>
        </w:rPr>
        <w:t>.</w:t>
      </w:r>
      <w:r w:rsidR="00134744" w:rsidRPr="005D51CE">
        <w:rPr>
          <w:rFonts w:ascii="Times New Roman" w:eastAsia="SchoolBookSanPin" w:hAnsi="Times New Roman"/>
          <w:position w:val="1"/>
          <w:sz w:val="28"/>
          <w:szCs w:val="28"/>
          <w:lang w:val="ru-RU"/>
        </w:rPr>
        <w:t>7. </w:t>
      </w:r>
      <w:r w:rsidR="00134744" w:rsidRPr="005D51CE">
        <w:rPr>
          <w:rFonts w:ascii="Times New Roman" w:eastAsia="SchoolBookSanPin" w:hAnsi="Times New Roman"/>
          <w:sz w:val="28"/>
          <w:szCs w:val="28"/>
          <w:lang w:val="ru-RU"/>
        </w:rPr>
        <w:t xml:space="preserve">Продолжительность каникул составляет: </w:t>
      </w:r>
    </w:p>
    <w:p w:rsidR="00134744" w:rsidRPr="005D51CE" w:rsidRDefault="00134744"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sz w:val="28"/>
          <w:szCs w:val="28"/>
          <w:lang w:val="ru-RU"/>
        </w:rPr>
        <w:t xml:space="preserve">по окончании </w:t>
      </w:r>
      <w:r w:rsidRPr="005D51CE">
        <w:rPr>
          <w:rFonts w:ascii="Times New Roman" w:eastAsia="SchoolBookSanPin" w:hAnsi="Times New Roman"/>
          <w:sz w:val="28"/>
          <w:szCs w:val="28"/>
        </w:rPr>
        <w:t>I</w:t>
      </w:r>
      <w:r w:rsidRPr="005D51CE">
        <w:rPr>
          <w:rFonts w:ascii="Times New Roman" w:eastAsia="SchoolBookSanPin" w:hAnsi="Times New Roman"/>
          <w:sz w:val="28"/>
          <w:szCs w:val="28"/>
          <w:lang w:val="ru-RU"/>
        </w:rPr>
        <w:t xml:space="preserve"> четверти (осенние каникулы) – 9 календарных дней(для </w:t>
      </w:r>
      <w:r w:rsidR="00DD052C" w:rsidRPr="005D51CE">
        <w:rPr>
          <w:rFonts w:ascii="Times New Roman" w:eastAsia="SchoolBookSanPin" w:hAnsi="Times New Roman"/>
          <w:sz w:val="28"/>
          <w:szCs w:val="28"/>
          <w:lang w:val="ru-RU"/>
        </w:rPr>
        <w:t>5–9</w:t>
      </w:r>
      <w:r w:rsidRPr="005D51CE">
        <w:rPr>
          <w:rFonts w:ascii="Times New Roman" w:eastAsia="SchoolBookSanPin" w:hAnsi="Times New Roman"/>
          <w:sz w:val="28"/>
          <w:szCs w:val="28"/>
          <w:lang w:val="ru-RU"/>
        </w:rPr>
        <w:t xml:space="preserve"> классов); </w:t>
      </w:r>
    </w:p>
    <w:p w:rsidR="00134744" w:rsidRPr="005D51CE" w:rsidRDefault="00134744"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sz w:val="28"/>
          <w:szCs w:val="28"/>
          <w:lang w:val="ru-RU"/>
        </w:rPr>
        <w:t xml:space="preserve">по окончании </w:t>
      </w:r>
      <w:r w:rsidRPr="005D51CE">
        <w:rPr>
          <w:rFonts w:ascii="Times New Roman" w:eastAsia="SchoolBookSanPin" w:hAnsi="Times New Roman"/>
          <w:sz w:val="28"/>
          <w:szCs w:val="28"/>
        </w:rPr>
        <w:t>II</w:t>
      </w:r>
      <w:r w:rsidRPr="005D51CE">
        <w:rPr>
          <w:rFonts w:ascii="Times New Roman" w:eastAsia="SchoolBookSanPin" w:hAnsi="Times New Roman"/>
          <w:sz w:val="28"/>
          <w:szCs w:val="28"/>
          <w:lang w:val="ru-RU"/>
        </w:rPr>
        <w:t xml:space="preserve"> четверти (зимние каникулы) – 9 календарных дней(для </w:t>
      </w:r>
      <w:r w:rsidR="00DD052C" w:rsidRPr="005D51CE">
        <w:rPr>
          <w:rFonts w:ascii="Times New Roman" w:eastAsia="SchoolBookSanPin" w:hAnsi="Times New Roman"/>
          <w:sz w:val="28"/>
          <w:szCs w:val="28"/>
          <w:lang w:val="ru-RU"/>
        </w:rPr>
        <w:t>5–9</w:t>
      </w:r>
      <w:r w:rsidRPr="005D51CE">
        <w:rPr>
          <w:rFonts w:ascii="Times New Roman" w:eastAsia="SchoolBookSanPin" w:hAnsi="Times New Roman"/>
          <w:sz w:val="28"/>
          <w:szCs w:val="28"/>
          <w:lang w:val="ru-RU"/>
        </w:rPr>
        <w:t xml:space="preserve"> классов); </w:t>
      </w:r>
    </w:p>
    <w:p w:rsidR="00134744" w:rsidRPr="005D51CE" w:rsidRDefault="00134744"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sz w:val="28"/>
          <w:szCs w:val="28"/>
          <w:lang w:val="ru-RU"/>
        </w:rPr>
        <w:t xml:space="preserve">по окончании </w:t>
      </w:r>
      <w:r w:rsidRPr="005D51CE">
        <w:rPr>
          <w:rFonts w:ascii="Times New Roman" w:eastAsia="SchoolBookSanPin" w:hAnsi="Times New Roman"/>
          <w:sz w:val="28"/>
          <w:szCs w:val="28"/>
        </w:rPr>
        <w:t>III</w:t>
      </w:r>
      <w:r w:rsidRPr="005D51CE">
        <w:rPr>
          <w:rFonts w:ascii="Times New Roman" w:eastAsia="SchoolBookSanPin" w:hAnsi="Times New Roman"/>
          <w:sz w:val="28"/>
          <w:szCs w:val="28"/>
          <w:lang w:val="ru-RU"/>
        </w:rPr>
        <w:t xml:space="preserve"> четверти (весенние каникулы) – 9 календарных дней(для </w:t>
      </w:r>
      <w:r w:rsidR="00DD052C" w:rsidRPr="005D51CE">
        <w:rPr>
          <w:rFonts w:ascii="Times New Roman" w:eastAsia="SchoolBookSanPin" w:hAnsi="Times New Roman"/>
          <w:sz w:val="28"/>
          <w:szCs w:val="28"/>
          <w:lang w:val="ru-RU"/>
        </w:rPr>
        <w:t>5–9</w:t>
      </w:r>
      <w:r w:rsidRPr="005D51CE">
        <w:rPr>
          <w:rFonts w:ascii="Times New Roman" w:eastAsia="SchoolBookSanPin" w:hAnsi="Times New Roman"/>
          <w:sz w:val="28"/>
          <w:szCs w:val="28"/>
          <w:lang w:val="ru-RU"/>
        </w:rPr>
        <w:t xml:space="preserve"> классов); </w:t>
      </w:r>
    </w:p>
    <w:p w:rsidR="00134744" w:rsidRPr="005D51CE" w:rsidRDefault="00134744"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sz w:val="28"/>
          <w:szCs w:val="28"/>
          <w:lang w:val="ru-RU"/>
        </w:rPr>
        <w:t>по окончании учебного года (летние каникулы) – не менее 8 недель.</w:t>
      </w:r>
    </w:p>
    <w:p w:rsidR="00134744" w:rsidRPr="005D51CE" w:rsidRDefault="008F2BFA"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position w:val="1"/>
          <w:sz w:val="28"/>
          <w:szCs w:val="28"/>
          <w:lang w:val="ru-RU"/>
        </w:rPr>
        <w:t>168</w:t>
      </w:r>
      <w:r w:rsidR="00D042A1" w:rsidRPr="005D51CE">
        <w:rPr>
          <w:rFonts w:ascii="Times New Roman" w:eastAsia="SchoolBookSanPin" w:hAnsi="Times New Roman"/>
          <w:position w:val="1"/>
          <w:sz w:val="28"/>
          <w:szCs w:val="28"/>
          <w:lang w:val="ru-RU"/>
        </w:rPr>
        <w:t>.</w:t>
      </w:r>
      <w:r w:rsidR="00134744" w:rsidRPr="005D51CE">
        <w:rPr>
          <w:rFonts w:ascii="Times New Roman" w:eastAsia="SchoolBookSanPin" w:hAnsi="Times New Roman"/>
          <w:position w:val="1"/>
          <w:sz w:val="28"/>
          <w:szCs w:val="28"/>
          <w:lang w:val="ru-RU"/>
        </w:rPr>
        <w:t>8. </w:t>
      </w:r>
      <w:r w:rsidR="00134744" w:rsidRPr="005D51CE">
        <w:rPr>
          <w:rFonts w:ascii="Times New Roman" w:eastAsia="SchoolBookSanPin" w:hAnsi="Times New Roman"/>
          <w:sz w:val="28"/>
          <w:szCs w:val="28"/>
          <w:lang w:val="ru-RU"/>
        </w:rPr>
        <w:t>Продолжительность урока не должна превышать 45 минут.</w:t>
      </w:r>
    </w:p>
    <w:p w:rsidR="00134744" w:rsidRPr="005D51CE" w:rsidRDefault="008F2BFA"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position w:val="1"/>
          <w:sz w:val="28"/>
          <w:szCs w:val="28"/>
          <w:lang w:val="ru-RU"/>
        </w:rPr>
        <w:t>168</w:t>
      </w:r>
      <w:r w:rsidR="00D042A1" w:rsidRPr="005D51CE">
        <w:rPr>
          <w:rFonts w:ascii="Times New Roman" w:eastAsia="SchoolBookSanPin" w:hAnsi="Times New Roman"/>
          <w:position w:val="1"/>
          <w:sz w:val="28"/>
          <w:szCs w:val="28"/>
          <w:lang w:val="ru-RU"/>
        </w:rPr>
        <w:t>.</w:t>
      </w:r>
      <w:r w:rsidR="00134744" w:rsidRPr="005D51CE">
        <w:rPr>
          <w:rFonts w:ascii="Times New Roman" w:eastAsia="SchoolBookSanPin" w:hAnsi="Times New Roman"/>
          <w:position w:val="1"/>
          <w:sz w:val="28"/>
          <w:szCs w:val="28"/>
          <w:lang w:val="ru-RU"/>
        </w:rPr>
        <w:t>9. </w:t>
      </w:r>
      <w:r w:rsidR="00134744" w:rsidRPr="005D51CE">
        <w:rPr>
          <w:rFonts w:ascii="Times New Roman" w:eastAsia="SchoolBookSanPin" w:hAnsi="Times New Roman"/>
          <w:sz w:val="28"/>
          <w:szCs w:val="28"/>
          <w:lang w:val="ru-RU"/>
        </w:rPr>
        <w:t>Продолжительность перемен между уроками составляет не менее10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5D51CE" w:rsidRDefault="00487514"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обучающихсяс ОВЗ, обучение которых осуществляется по специальной индивидуальной программе развития.</w:t>
      </w:r>
    </w:p>
    <w:p w:rsidR="00134744" w:rsidRPr="005D51CE" w:rsidRDefault="008F2BFA"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position w:val="1"/>
          <w:sz w:val="28"/>
          <w:szCs w:val="28"/>
          <w:lang w:val="ru-RU"/>
        </w:rPr>
        <w:t>168</w:t>
      </w:r>
      <w:r w:rsidR="00D042A1" w:rsidRPr="005D51CE">
        <w:rPr>
          <w:rFonts w:ascii="Times New Roman" w:eastAsia="SchoolBookSanPin" w:hAnsi="Times New Roman"/>
          <w:position w:val="1"/>
          <w:sz w:val="28"/>
          <w:szCs w:val="28"/>
          <w:lang w:val="ru-RU"/>
        </w:rPr>
        <w:t>.</w:t>
      </w:r>
      <w:r w:rsidR="00134744" w:rsidRPr="005D51CE">
        <w:rPr>
          <w:rFonts w:ascii="Times New Roman" w:eastAsia="SchoolBookSanPin" w:hAnsi="Times New Roman"/>
          <w:position w:val="1"/>
          <w:sz w:val="28"/>
          <w:szCs w:val="28"/>
          <w:lang w:val="ru-RU"/>
        </w:rPr>
        <w:t>10. </w:t>
      </w:r>
      <w:r w:rsidR="00134744" w:rsidRPr="005D51CE">
        <w:rPr>
          <w:rFonts w:ascii="Times New Roman" w:eastAsia="SchoolBookSanPin" w:hAnsi="Times New Roman"/>
          <w:sz w:val="28"/>
          <w:szCs w:val="28"/>
          <w:lang w:val="ru-RU"/>
        </w:rPr>
        <w:t>Расписание уроков составляется с учетом дневной и недельной</w:t>
      </w:r>
      <w:r w:rsidR="00134744" w:rsidRPr="001A2951">
        <w:rPr>
          <w:rFonts w:ascii="Times New Roman" w:eastAsia="SchoolBookSanPin" w:hAnsi="Times New Roman"/>
          <w:color w:val="FF0000"/>
          <w:sz w:val="28"/>
          <w:szCs w:val="28"/>
          <w:lang w:val="ru-RU"/>
        </w:rPr>
        <w:t xml:space="preserve"> </w:t>
      </w:r>
      <w:r w:rsidR="00134744" w:rsidRPr="005D51CE">
        <w:rPr>
          <w:rFonts w:ascii="Times New Roman" w:eastAsia="SchoolBookSanPin" w:hAnsi="Times New Roman"/>
          <w:sz w:val="28"/>
          <w:szCs w:val="28"/>
          <w:lang w:val="ru-RU"/>
        </w:rPr>
        <w:t>умственной работоспособности обучающихся и шкалы трудности учебных предметов, определенной гигиеническими нормативами.</w:t>
      </w:r>
    </w:p>
    <w:p w:rsidR="00134744" w:rsidRPr="005D51CE" w:rsidRDefault="008F2BFA"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position w:val="1"/>
          <w:sz w:val="28"/>
          <w:szCs w:val="28"/>
          <w:lang w:val="ru-RU"/>
        </w:rPr>
        <w:t>168</w:t>
      </w:r>
      <w:r w:rsidR="00D042A1" w:rsidRPr="005D51CE">
        <w:rPr>
          <w:rFonts w:ascii="Times New Roman" w:eastAsia="SchoolBookSanPin" w:hAnsi="Times New Roman"/>
          <w:position w:val="1"/>
          <w:sz w:val="28"/>
          <w:szCs w:val="28"/>
          <w:lang w:val="ru-RU"/>
        </w:rPr>
        <w:t>.</w:t>
      </w:r>
      <w:r w:rsidR="00134744" w:rsidRPr="005D51CE">
        <w:rPr>
          <w:rFonts w:ascii="Times New Roman" w:eastAsia="SchoolBookSanPin" w:hAnsi="Times New Roman"/>
          <w:position w:val="1"/>
          <w:sz w:val="28"/>
          <w:szCs w:val="28"/>
          <w:lang w:val="ru-RU"/>
        </w:rPr>
        <w:t>11. </w:t>
      </w:r>
      <w:r w:rsidR="00134744" w:rsidRPr="005D51CE">
        <w:rPr>
          <w:rFonts w:ascii="Times New Roman" w:eastAsia="SchoolBookSanPin" w:hAnsi="Times New Roman"/>
          <w:sz w:val="28"/>
          <w:szCs w:val="28"/>
          <w:lang w:val="ru-RU"/>
        </w:rPr>
        <w:t xml:space="preserve">Образовательная недельная нагрузка распределяется равномернов течение учебной недели, при этом </w:t>
      </w:r>
      <w:r w:rsidR="00CA100B" w:rsidRPr="005D51CE">
        <w:rPr>
          <w:rFonts w:ascii="Times New Roman" w:eastAsia="SchoolBookSanPin" w:hAnsi="Times New Roman"/>
          <w:sz w:val="28"/>
          <w:szCs w:val="28"/>
          <w:lang w:val="ru-RU"/>
        </w:rPr>
        <w:t>объём</w:t>
      </w:r>
      <w:r w:rsidR="00134744" w:rsidRPr="005D51CE">
        <w:rPr>
          <w:rFonts w:ascii="Times New Roman" w:eastAsia="SchoolBookSanPin" w:hAnsi="Times New Roman"/>
          <w:sz w:val="28"/>
          <w:szCs w:val="28"/>
          <w:lang w:val="ru-RU"/>
        </w:rPr>
        <w:t xml:space="preserve"> максимально допустимой нагрузкив течение дня составляет:</w:t>
      </w:r>
    </w:p>
    <w:p w:rsidR="00134744" w:rsidRPr="005D51CE" w:rsidRDefault="00134744"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sz w:val="28"/>
          <w:szCs w:val="28"/>
          <w:lang w:val="ru-RU"/>
        </w:rPr>
        <w:t>для обучающихся 5 и 6 классов – не более 6 уроков, для обучающихся7-9 классов – не более 7 уроков.</w:t>
      </w:r>
    </w:p>
    <w:p w:rsidR="00134744" w:rsidRPr="005D51CE" w:rsidRDefault="008F2BFA"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position w:val="1"/>
          <w:sz w:val="28"/>
          <w:szCs w:val="28"/>
          <w:lang w:val="ru-RU"/>
        </w:rPr>
        <w:t>168</w:t>
      </w:r>
      <w:r w:rsidR="00D042A1" w:rsidRPr="005D51CE">
        <w:rPr>
          <w:rFonts w:ascii="Times New Roman" w:eastAsia="SchoolBookSanPin" w:hAnsi="Times New Roman"/>
          <w:position w:val="1"/>
          <w:sz w:val="28"/>
          <w:szCs w:val="28"/>
          <w:lang w:val="ru-RU"/>
        </w:rPr>
        <w:t>.</w:t>
      </w:r>
      <w:r w:rsidR="00134744" w:rsidRPr="005D51CE">
        <w:rPr>
          <w:rFonts w:ascii="Times New Roman" w:eastAsia="SchoolBookSanPin" w:hAnsi="Times New Roman"/>
          <w:position w:val="1"/>
          <w:sz w:val="28"/>
          <w:szCs w:val="28"/>
          <w:lang w:val="ru-RU"/>
        </w:rPr>
        <w:t>12. </w:t>
      </w:r>
      <w:r w:rsidR="00134744" w:rsidRPr="005D51CE">
        <w:rPr>
          <w:rFonts w:ascii="Times New Roman" w:eastAsia="SchoolBookSanPin" w:hAnsi="Times New Roman"/>
          <w:sz w:val="28"/>
          <w:szCs w:val="28"/>
          <w:lang w:val="ru-RU"/>
        </w:rPr>
        <w:t xml:space="preserve">Занятия начинаются не ранее 8 часов утра и заканчиваются не позднее19 часов. </w:t>
      </w:r>
    </w:p>
    <w:p w:rsidR="00134744" w:rsidRPr="005D51CE" w:rsidRDefault="008F2BFA"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position w:val="1"/>
          <w:sz w:val="28"/>
          <w:szCs w:val="28"/>
          <w:lang w:val="ru-RU"/>
        </w:rPr>
        <w:lastRenderedPageBreak/>
        <w:t>168</w:t>
      </w:r>
      <w:r w:rsidR="00D042A1" w:rsidRPr="005D51CE">
        <w:rPr>
          <w:rFonts w:ascii="Times New Roman" w:eastAsia="SchoolBookSanPin" w:hAnsi="Times New Roman"/>
          <w:position w:val="1"/>
          <w:sz w:val="28"/>
          <w:szCs w:val="28"/>
          <w:lang w:val="ru-RU"/>
        </w:rPr>
        <w:t>.</w:t>
      </w:r>
      <w:r w:rsidR="00134744" w:rsidRPr="005D51CE">
        <w:rPr>
          <w:rFonts w:ascii="Times New Roman" w:eastAsia="SchoolBookSanPin" w:hAnsi="Times New Roman"/>
          <w:position w:val="1"/>
          <w:sz w:val="28"/>
          <w:szCs w:val="28"/>
          <w:lang w:val="ru-RU"/>
        </w:rPr>
        <w:t>13. </w:t>
      </w:r>
      <w:r w:rsidR="00134744" w:rsidRPr="005D51CE">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5D51CE" w:rsidRDefault="008F2BFA"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position w:val="1"/>
          <w:sz w:val="28"/>
          <w:szCs w:val="28"/>
          <w:lang w:val="ru-RU"/>
        </w:rPr>
        <w:t>168</w:t>
      </w:r>
      <w:r w:rsidR="00D042A1" w:rsidRPr="005D51CE">
        <w:rPr>
          <w:rFonts w:ascii="Times New Roman" w:eastAsia="SchoolBookSanPin" w:hAnsi="Times New Roman"/>
          <w:position w:val="1"/>
          <w:sz w:val="28"/>
          <w:szCs w:val="28"/>
          <w:lang w:val="ru-RU"/>
        </w:rPr>
        <w:t>.</w:t>
      </w:r>
      <w:r w:rsidR="00134744" w:rsidRPr="005D51CE">
        <w:rPr>
          <w:rFonts w:ascii="Times New Roman" w:eastAsia="SchoolBookSanPin" w:hAnsi="Times New Roman"/>
          <w:position w:val="1"/>
          <w:sz w:val="28"/>
          <w:szCs w:val="28"/>
          <w:lang w:val="ru-RU"/>
        </w:rPr>
        <w:t>14. </w:t>
      </w:r>
      <w:r w:rsidR="00134744" w:rsidRPr="005D51CE">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(урочнойи внеурочной) и плановых перерывов при получении образования для отдыхаи иных социальных целей (каникул) по календарным периодам учебного года.</w:t>
      </w:r>
    </w:p>
    <w:p w:rsidR="00134744" w:rsidRPr="005D51CE" w:rsidRDefault="008F2BFA" w:rsidP="00B40ED6">
      <w:pPr>
        <w:spacing w:after="0" w:line="348" w:lineRule="auto"/>
        <w:ind w:firstLine="709"/>
        <w:jc w:val="both"/>
        <w:rPr>
          <w:rFonts w:ascii="Times New Roman" w:eastAsia="SchoolBookSanPin" w:hAnsi="Times New Roman"/>
          <w:sz w:val="28"/>
          <w:szCs w:val="28"/>
          <w:lang w:val="ru-RU"/>
        </w:rPr>
      </w:pPr>
      <w:r w:rsidRPr="005D51CE">
        <w:rPr>
          <w:rFonts w:ascii="Times New Roman" w:eastAsia="SchoolBookSanPin" w:hAnsi="Times New Roman"/>
          <w:position w:val="1"/>
          <w:sz w:val="28"/>
          <w:szCs w:val="28"/>
          <w:lang w:val="ru-RU"/>
        </w:rPr>
        <w:t>168</w:t>
      </w:r>
      <w:r w:rsidR="00D042A1" w:rsidRPr="005D51CE">
        <w:rPr>
          <w:rFonts w:ascii="Times New Roman" w:eastAsia="SchoolBookSanPin" w:hAnsi="Times New Roman"/>
          <w:sz w:val="28"/>
          <w:szCs w:val="28"/>
          <w:lang w:val="ru-RU"/>
        </w:rPr>
        <w:t>.</w:t>
      </w:r>
      <w:r w:rsidR="00134744" w:rsidRPr="005D51CE">
        <w:rPr>
          <w:rFonts w:ascii="Times New Roman" w:eastAsia="SchoolBookSanPin" w:hAnsi="Times New Roman"/>
          <w:sz w:val="28"/>
          <w:szCs w:val="28"/>
          <w:lang w:val="ru-RU"/>
        </w:rPr>
        <w:t>15. При составлении календарного учебного графика образовательная организация может использовать организацию учебного года по триместрам.При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34744" w:rsidRPr="00CA4934" w:rsidRDefault="008F2BFA" w:rsidP="00B40ED6">
      <w:pPr>
        <w:pStyle w:val="7"/>
        <w:spacing w:before="0" w:after="0" w:line="348" w:lineRule="auto"/>
        <w:ind w:firstLine="708"/>
        <w:jc w:val="both"/>
        <w:rPr>
          <w:rFonts w:eastAsia="SchoolBookSanPin"/>
          <w:b w:val="0"/>
          <w:sz w:val="28"/>
          <w:szCs w:val="28"/>
          <w:lang w:val="ru-RU"/>
        </w:rPr>
      </w:pPr>
      <w:r w:rsidRPr="00CA4934">
        <w:rPr>
          <w:rFonts w:eastAsia="SchoolBookSanPin"/>
          <w:b w:val="0"/>
          <w:sz w:val="28"/>
          <w:szCs w:val="28"/>
          <w:lang w:val="ru-RU"/>
        </w:rPr>
        <w:t>169</w:t>
      </w:r>
      <w:r w:rsidR="00CD6052" w:rsidRPr="00CA4934">
        <w:rPr>
          <w:rFonts w:eastAsia="SchoolBookSanPin"/>
          <w:b w:val="0"/>
          <w:sz w:val="28"/>
          <w:szCs w:val="28"/>
          <w:lang w:val="ru-RU"/>
        </w:rPr>
        <w:t>.</w:t>
      </w:r>
      <w:r w:rsidR="00134744" w:rsidRPr="00CA4934">
        <w:rPr>
          <w:rFonts w:eastAsia="SchoolBookSanPin"/>
          <w:b w:val="0"/>
          <w:sz w:val="28"/>
          <w:szCs w:val="28"/>
          <w:lang w:val="ru-RU"/>
        </w:rPr>
        <w:t xml:space="preserve"> План внеурочной деятельности.</w:t>
      </w:r>
    </w:p>
    <w:p w:rsidR="00134744" w:rsidRPr="0042242D" w:rsidRDefault="0042242D" w:rsidP="00E87D47">
      <w:pPr>
        <w:spacing w:after="0" w:line="360" w:lineRule="auto"/>
        <w:ind w:firstLine="709"/>
        <w:jc w:val="both"/>
        <w:rPr>
          <w:rFonts w:ascii="Times New Roman" w:eastAsia="SchoolBookSanPin" w:hAnsi="Times New Roman"/>
          <w:b/>
          <w:sz w:val="28"/>
          <w:szCs w:val="28"/>
          <w:lang w:val="ru-RU"/>
        </w:rPr>
      </w:pPr>
      <w:r w:rsidRPr="0042242D">
        <w:rPr>
          <w:rFonts w:ascii="Times New Roman" w:eastAsia="SchoolBookSanPin" w:hAnsi="Times New Roman"/>
          <w:b/>
          <w:sz w:val="28"/>
          <w:szCs w:val="28"/>
          <w:lang w:val="ru-RU"/>
        </w:rPr>
        <w:t>Приложение</w:t>
      </w:r>
      <w:r w:rsidR="00134744" w:rsidRPr="0042242D">
        <w:rPr>
          <w:rFonts w:ascii="Times New Roman" w:eastAsia="SchoolBookSanPin" w:hAnsi="Times New Roman"/>
          <w:b/>
          <w:sz w:val="28"/>
          <w:szCs w:val="28"/>
          <w:lang w:val="ru-RU"/>
        </w:rPr>
        <w:t xml:space="preserve"> </w:t>
      </w:r>
    </w:p>
    <w:p w:rsidR="00134744" w:rsidRPr="00CA4934" w:rsidRDefault="008F2BFA"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170</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2. Федеральный календарный план воспитательной работы может быть реализован в рамках урочной и внеурочной деятельности. </w:t>
      </w:r>
    </w:p>
    <w:p w:rsidR="00134744" w:rsidRPr="00CA4934" w:rsidRDefault="008F2BFA"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170</w:t>
      </w:r>
      <w:r w:rsidR="00D042A1" w:rsidRPr="00CA4934">
        <w:rPr>
          <w:rFonts w:ascii="Times New Roman" w:eastAsia="SchoolBookSanPin" w:hAnsi="Times New Roman"/>
          <w:sz w:val="28"/>
          <w:szCs w:val="28"/>
          <w:lang w:val="ru-RU"/>
        </w:rPr>
        <w:t>.</w:t>
      </w:r>
      <w:r w:rsidR="0042242D">
        <w:rPr>
          <w:rFonts w:ascii="Times New Roman" w:eastAsia="SchoolBookSanPin" w:hAnsi="Times New Roman"/>
          <w:sz w:val="28"/>
          <w:szCs w:val="28"/>
          <w:lang w:val="ru-RU"/>
        </w:rPr>
        <w:t xml:space="preserve">3. МБОУ УСОШ №2 </w:t>
      </w:r>
      <w:r w:rsidR="00134744" w:rsidRPr="00CA4934">
        <w:rPr>
          <w:rFonts w:ascii="Times New Roman" w:eastAsia="SchoolBookSanPin" w:hAnsi="Times New Roman"/>
          <w:sz w:val="28"/>
          <w:szCs w:val="28"/>
          <w:lang w:val="ru-RU"/>
        </w:rPr>
        <w:t xml:space="preserve"> наряду с федеральным календарным планом</w:t>
      </w:r>
      <w:r w:rsidR="0042242D">
        <w:rPr>
          <w:rFonts w:ascii="Times New Roman" w:eastAsia="SchoolBookSanPin" w:hAnsi="Times New Roman"/>
          <w:sz w:val="28"/>
          <w:szCs w:val="28"/>
          <w:lang w:val="ru-RU"/>
        </w:rPr>
        <w:t xml:space="preserve"> воспитательной работы проводит </w:t>
      </w:r>
      <w:r w:rsidR="00134744" w:rsidRPr="00CA4934">
        <w:rPr>
          <w:rFonts w:ascii="Times New Roman" w:eastAsia="SchoolBookSanPin" w:hAnsi="Times New Roman"/>
          <w:sz w:val="28"/>
          <w:szCs w:val="28"/>
          <w:lang w:val="ru-RU"/>
        </w:rPr>
        <w:t xml:space="preserve"> мероприятия согл</w:t>
      </w:r>
      <w:r w:rsidR="0042242D">
        <w:rPr>
          <w:rFonts w:ascii="Times New Roman" w:eastAsia="SchoolBookSanPin" w:hAnsi="Times New Roman"/>
          <w:sz w:val="28"/>
          <w:szCs w:val="28"/>
          <w:lang w:val="ru-RU"/>
        </w:rPr>
        <w:t xml:space="preserve">асно </w:t>
      </w:r>
      <w:r w:rsidR="00134744" w:rsidRPr="00CA4934">
        <w:rPr>
          <w:rFonts w:ascii="Times New Roman" w:eastAsia="SchoolBookSanPin" w:hAnsi="Times New Roman"/>
          <w:sz w:val="28"/>
          <w:szCs w:val="28"/>
          <w:lang w:val="ru-RU"/>
        </w:rPr>
        <w:t xml:space="preserve"> рабочей программе воспитания, по ключевым направлениям воспитания и дополнительного образования детей.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Сентябрь: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сентября: День знаний;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сентября: День окончания Второй мировой войны, День солидарностив борьбе с терроризмом;</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r w:rsidR="009F74FF" w:rsidRPr="00CA4934">
        <w:rPr>
          <w:rFonts w:ascii="Times New Roman" w:eastAsia="SchoolBookSanPin" w:hAnsi="Times New Roman"/>
          <w:sz w:val="28"/>
          <w:szCs w:val="28"/>
          <w:lang w:val="ru-RU"/>
        </w:rPr>
        <w:t>;</w:t>
      </w:r>
    </w:p>
    <w:p w:rsidR="009F74FF" w:rsidRPr="00CA4934" w:rsidRDefault="009F74FF"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 октября: Международный день пожилых людей; Международный день музыки;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октября: День защиты животных;</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октября: День учителя;</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30 ноября: День Государственного герба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Героев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января: День российского студенчества;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27 января: День </w:t>
      </w:r>
      <w:r w:rsidR="007539E0" w:rsidRPr="00CA4934">
        <w:rPr>
          <w:rFonts w:ascii="Times New Roman" w:eastAsia="SchoolBookSanPin" w:hAnsi="Times New Roman"/>
          <w:sz w:val="28"/>
          <w:szCs w:val="28"/>
          <w:lang w:val="ru-RU"/>
        </w:rPr>
        <w:t>полного освобождения Ленинграда от фашистской блокады;</w:t>
      </w:r>
      <w:r w:rsidRPr="00CA4934">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февраля: День разгрома советскими войсками немецко-фашистских войскв Сталинградской битве;</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долгза пределами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Март:</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марта: День воссоединения Крыма с Россией</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марта: Всемирный день театра.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rsidR="00134744"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rsidR="007539E0"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нацистамии их пособниками в годы Великой Отечественной войны.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24 мая: День славянской письменности и культуры.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июня: День защиты детей;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rsidR="00134744" w:rsidRPr="00CA4934" w:rsidRDefault="00E43C86"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w:t>
      </w:r>
      <w:r w:rsidR="00134744" w:rsidRPr="00CA4934">
        <w:rPr>
          <w:rFonts w:ascii="Times New Roman" w:eastAsia="SchoolBookSanPin" w:hAnsi="Times New Roman"/>
          <w:sz w:val="28"/>
          <w:szCs w:val="28"/>
          <w:lang w:val="ru-RU"/>
        </w:rPr>
        <w:t>: День физкультурника;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rsidR="00134744" w:rsidRPr="00EF3BE1"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августа: День российского кино.</w:t>
      </w:r>
    </w:p>
    <w:bookmarkEnd w:id="2"/>
    <w:p w:rsidR="00134744" w:rsidRPr="00EF3BE1" w:rsidRDefault="00134744" w:rsidP="00E87D47">
      <w:pPr>
        <w:spacing w:after="0" w:line="360" w:lineRule="auto"/>
        <w:ind w:left="709"/>
        <w:jc w:val="both"/>
        <w:rPr>
          <w:rFonts w:ascii="Times New Roman" w:eastAsia="SchoolBookSanPin" w:hAnsi="Times New Roman"/>
          <w:sz w:val="28"/>
          <w:szCs w:val="28"/>
          <w:lang w:val="ru-RU"/>
        </w:rPr>
      </w:pPr>
    </w:p>
    <w:sectPr w:rsidR="00134744" w:rsidRPr="00EF3BE1" w:rsidSect="00D10114">
      <w:headerReference w:type="default" r:id="rId8"/>
      <w:footerReference w:type="even" r:id="rId9"/>
      <w:footerReference w:type="default" r:id="rId10"/>
      <w:footerReference w:type="first" r:id="rId11"/>
      <w:pgSz w:w="11907" w:h="16840"/>
      <w:pgMar w:top="1134"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AA6" w:rsidRDefault="00A24AA6">
      <w:pPr>
        <w:spacing w:after="0" w:line="240" w:lineRule="auto"/>
      </w:pPr>
      <w:r>
        <w:separator/>
      </w:r>
    </w:p>
  </w:endnote>
  <w:endnote w:type="continuationSeparator" w:id="0">
    <w:p w:rsidR="00A24AA6" w:rsidRDefault="00A24A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2070409020205020404"/>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066" w:rsidRDefault="00776066">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066" w:rsidRPr="004F36DA" w:rsidRDefault="00776066"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066" w:rsidRPr="004F36DA" w:rsidRDefault="00776066">
    <w:pPr>
      <w:pStyle w:val="a9"/>
      <w:rPr>
        <w:rFonts w:ascii="Times New Roman" w:hAnsi="Times New Roman"/>
        <w:sz w:val="16"/>
        <w:szCs w:val="16"/>
        <w:lang w:val="ru-RU"/>
      </w:rPr>
    </w:pPr>
    <w:r w:rsidRPr="004F36DA">
      <w:rPr>
        <w:rFonts w:ascii="Times New Roman" w:hAnsi="Times New Roman"/>
        <w:sz w:val="16"/>
        <w:szCs w:val="16"/>
        <w:lang w:val="ru-RU"/>
      </w:rPr>
      <w:t>Программа-03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AA6" w:rsidRDefault="00A24AA6">
      <w:pPr>
        <w:spacing w:after="0" w:line="240" w:lineRule="auto"/>
      </w:pPr>
      <w:r>
        <w:separator/>
      </w:r>
    </w:p>
  </w:footnote>
  <w:footnote w:type="continuationSeparator" w:id="0">
    <w:p w:rsidR="00A24AA6" w:rsidRDefault="00A24AA6">
      <w:pPr>
        <w:spacing w:after="0" w:line="240" w:lineRule="auto"/>
      </w:pPr>
      <w:r>
        <w:continuationSeparator/>
      </w:r>
    </w:p>
  </w:footnote>
  <w:footnote w:id="1">
    <w:p w:rsidR="00776066" w:rsidRPr="00165167" w:rsidRDefault="00776066" w:rsidP="00E16212">
      <w:pPr>
        <w:pStyle w:val="af6"/>
        <w:jc w:val="both"/>
        <w:rPr>
          <w:rFonts w:ascii="Times New Roman" w:hAnsi="Times New Roman"/>
          <w:sz w:val="24"/>
          <w:szCs w:val="24"/>
          <w:lang w:val="ru-RU"/>
        </w:rPr>
      </w:pPr>
      <w:r w:rsidRPr="000233C4">
        <w:rPr>
          <w:rStyle w:val="affa"/>
          <w:sz w:val="24"/>
          <w:szCs w:val="24"/>
          <w:vertAlign w:val="superscript"/>
        </w:rPr>
        <w:footnoteRef/>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образованиив Российской Федерации»</w:t>
      </w:r>
      <w:r w:rsidRPr="00165167">
        <w:rPr>
          <w:rFonts w:ascii="Times New Roman" w:hAnsi="Times New Roman"/>
          <w:sz w:val="24"/>
          <w:szCs w:val="24"/>
          <w:lang w:val="ru-RU"/>
        </w:rPr>
        <w:t>.</w:t>
      </w:r>
    </w:p>
  </w:footnote>
  <w:footnote w:id="2">
    <w:p w:rsidR="00776066" w:rsidRPr="00165167" w:rsidRDefault="00776066" w:rsidP="000B1C4A">
      <w:pPr>
        <w:pStyle w:val="af6"/>
        <w:jc w:val="both"/>
        <w:rPr>
          <w:lang w:val="ru-RU"/>
        </w:rPr>
      </w:pPr>
      <w:r w:rsidRPr="00E16212">
        <w:rPr>
          <w:rStyle w:val="af8"/>
          <w:rFonts w:ascii="Times New Roman" w:hAnsi="Times New Roman"/>
        </w:rPr>
        <w:footnoteRef/>
      </w:r>
      <w:r w:rsidRPr="00165167">
        <w:rPr>
          <w:rFonts w:ascii="Times New Roman" w:hAnsi="Times New Roman"/>
          <w:sz w:val="24"/>
          <w:szCs w:val="24"/>
          <w:lang w:val="ru-RU"/>
        </w:rPr>
        <w:t>Часть 6</w:t>
      </w:r>
      <w:r>
        <w:rPr>
          <w:rFonts w:ascii="Times New Roman" w:hAnsi="Times New Roman"/>
          <w:sz w:val="24"/>
          <w:szCs w:val="24"/>
          <w:vertAlign w:val="superscript"/>
          <w:lang w:val="ru-RU"/>
        </w:rPr>
        <w:t>1</w:t>
      </w:r>
      <w:r w:rsidRPr="00165167">
        <w:rPr>
          <w:rFonts w:ascii="Times New Roman" w:hAnsi="Times New Roman"/>
          <w:sz w:val="24"/>
          <w:szCs w:val="24"/>
          <w:lang w:val="ru-RU"/>
        </w:rPr>
        <w:t xml:space="preserve"> статьи 12 Федерального закона от 29 декабря 2012 г. № 273-ФЗ «Об образованиив Российской Федерации».</w:t>
      </w:r>
    </w:p>
  </w:footnote>
  <w:footnote w:id="3">
    <w:p w:rsidR="00776066" w:rsidRPr="00165167" w:rsidRDefault="00776066" w:rsidP="000B1C4A">
      <w:pPr>
        <w:pStyle w:val="af6"/>
        <w:jc w:val="both"/>
        <w:rPr>
          <w:rFonts w:ascii="Times New Roman" w:hAnsi="Times New Roman"/>
          <w:lang w:val="ru-RU"/>
        </w:rPr>
      </w:pPr>
      <w:r>
        <w:rPr>
          <w:rStyle w:val="af8"/>
        </w:rPr>
        <w:footnoteRef/>
      </w:r>
      <w:r w:rsidRPr="00165167">
        <w:rPr>
          <w:rFonts w:ascii="Times New Roman" w:hAnsi="Times New Roman"/>
          <w:sz w:val="24"/>
          <w:szCs w:val="24"/>
          <w:lang w:val="ru-RU"/>
        </w:rPr>
        <w:t>Часть 6</w:t>
      </w:r>
      <w:r>
        <w:rPr>
          <w:rFonts w:ascii="Times New Roman" w:hAnsi="Times New Roman"/>
          <w:sz w:val="24"/>
          <w:szCs w:val="24"/>
          <w:vertAlign w:val="superscript"/>
          <w:lang w:val="ru-RU"/>
        </w:rPr>
        <w:t>3</w:t>
      </w:r>
      <w:r w:rsidRPr="00165167">
        <w:rPr>
          <w:rFonts w:ascii="Times New Roman" w:hAnsi="Times New Roman"/>
          <w:sz w:val="24"/>
          <w:szCs w:val="24"/>
          <w:lang w:val="ru-RU"/>
        </w:rPr>
        <w:t xml:space="preserve"> статьи 12 Федерального закона от 29 декабря 2012 г. № 273-ФЗ «Об образованиив Российской Федерации».</w:t>
      </w:r>
    </w:p>
  </w:footnote>
  <w:footnote w:id="4">
    <w:p w:rsidR="00776066" w:rsidRPr="005F756C" w:rsidRDefault="00776066"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 xml:space="preserve">нного приказом Министерства просвещения Российской Федерацииот </w:t>
      </w:r>
      <w:r>
        <w:rPr>
          <w:rFonts w:ascii="Times New Roman" w:hAnsi="Times New Roman"/>
          <w:sz w:val="24"/>
          <w:szCs w:val="24"/>
          <w:lang w:val="ru-RU"/>
        </w:rPr>
        <w:t>31мая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69675)</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Федерацииот </w:t>
      </w:r>
      <w:r>
        <w:rPr>
          <w:rFonts w:ascii="Times New Roman" w:hAnsi="Times New Roman"/>
          <w:sz w:val="24"/>
          <w:szCs w:val="24"/>
          <w:lang w:val="ru-RU"/>
        </w:rPr>
        <w:t>17декабря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(зарегистрированМинистерством юстиции Российской Федерации 25 декабря 2020 г., регистрационный № 61828)</w:t>
      </w:r>
      <w:r w:rsidRPr="003A1A20">
        <w:rPr>
          <w:rFonts w:ascii="Times New Roman" w:hAnsi="Times New Roman"/>
          <w:sz w:val="24"/>
          <w:szCs w:val="24"/>
          <w:lang w:val="ru-RU"/>
        </w:rPr>
        <w:t xml:space="preserve">и от 8 ноября 2022 г. № 955 (зарегистрирован Министерством юстиции Российской Федерации6 февраля 2023 г., регистрационный № 72264) </w:t>
      </w:r>
      <w:r>
        <w:rPr>
          <w:rFonts w:ascii="Times New Roman" w:hAnsi="Times New Roman"/>
          <w:sz w:val="24"/>
          <w:szCs w:val="24"/>
          <w:lang w:val="ru-RU"/>
        </w:rPr>
        <w:t>(далее – ФГОС ООО, утвержденный приказом№ 1897).</w:t>
      </w:r>
    </w:p>
  </w:footnote>
  <w:footnote w:id="5">
    <w:p w:rsidR="00776066" w:rsidRPr="00891B45" w:rsidRDefault="00776066"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14ФГОС ООО, утверждённого приказом № 1897.</w:t>
      </w:r>
    </w:p>
  </w:footnote>
  <w:footnote w:id="6">
    <w:p w:rsidR="00776066" w:rsidRPr="005F756C" w:rsidRDefault="00776066" w:rsidP="005F756C">
      <w:pPr>
        <w:widowControl/>
        <w:autoSpaceDE w:val="0"/>
        <w:autoSpaceDN w:val="0"/>
        <w:adjustRightInd w:val="0"/>
        <w:spacing w:after="0" w:line="240" w:lineRule="auto"/>
        <w:jc w:val="both"/>
        <w:rPr>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31ФГОС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7">
    <w:p w:rsidR="00776066" w:rsidRPr="005F756C" w:rsidRDefault="00776066" w:rsidP="00B41F62">
      <w:pPr>
        <w:widowControl/>
        <w:autoSpaceDE w:val="0"/>
        <w:autoSpaceDN w:val="0"/>
        <w:adjustRightInd w:val="0"/>
        <w:spacing w:after="0" w:line="240" w:lineRule="auto"/>
        <w:jc w:val="both"/>
        <w:rPr>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32ФГОС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8">
    <w:p w:rsidR="00776066" w:rsidRPr="00C72E49" w:rsidRDefault="00776066" w:rsidP="00A24D19">
      <w:pPr>
        <w:widowControl/>
        <w:autoSpaceDE w:val="0"/>
        <w:autoSpaceDN w:val="0"/>
        <w:adjustRightInd w:val="0"/>
        <w:spacing w:after="0" w:line="240" w:lineRule="auto"/>
        <w:jc w:val="both"/>
        <w:rPr>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32.2ФГОС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9">
    <w:p w:rsidR="00776066" w:rsidRPr="00C72E49" w:rsidRDefault="00776066"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rsidR="00776066" w:rsidRPr="00CA4934" w:rsidRDefault="00776066"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1">
    <w:p w:rsidR="00776066" w:rsidRPr="00165167" w:rsidRDefault="00776066"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776066" w:rsidRPr="00CA4934" w:rsidRDefault="00776066"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776066" w:rsidRPr="00A24D19" w:rsidRDefault="00776066"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4">
    <w:p w:rsidR="00776066" w:rsidRPr="00165167" w:rsidRDefault="00776066" w:rsidP="00AE479F">
      <w:pPr>
        <w:pStyle w:val="af6"/>
        <w:jc w:val="both"/>
        <w:rPr>
          <w:lang w:val="ru-RU"/>
        </w:rPr>
      </w:pPr>
      <w:r>
        <w:rPr>
          <w:rStyle w:val="af8"/>
        </w:rPr>
        <w:footnoteRef/>
      </w:r>
      <w:r w:rsidRPr="00EE0888">
        <w:rPr>
          <w:rFonts w:ascii="Times New Roman" w:hAnsi="Times New Roman"/>
          <w:sz w:val="24"/>
          <w:szCs w:val="24"/>
          <w:lang w:val="ru-RU"/>
        </w:rPr>
        <w:t xml:space="preserve">Пункт 3 </w:t>
      </w:r>
      <w:r w:rsidRPr="00972ED2">
        <w:rPr>
          <w:rFonts w:ascii="Times New Roman" w:hAnsi="Times New Roman"/>
          <w:sz w:val="24"/>
          <w:szCs w:val="24"/>
          <w:highlight w:val="yellow"/>
          <w:lang w:val="ru-RU"/>
        </w:rPr>
        <w:t>части 1</w:t>
      </w:r>
      <w:r w:rsidRPr="00165167">
        <w:rPr>
          <w:rFonts w:ascii="Times New Roman" w:hAnsi="Times New Roman"/>
          <w:sz w:val="24"/>
          <w:szCs w:val="24"/>
          <w:lang w:val="ru-RU"/>
        </w:rPr>
        <w:t>статьи</w:t>
      </w:r>
      <w:r w:rsidRPr="00EE0888">
        <w:rPr>
          <w:rFonts w:ascii="Times New Roman" w:hAnsi="Times New Roman"/>
          <w:sz w:val="24"/>
          <w:szCs w:val="24"/>
          <w:lang w:val="ru-RU"/>
        </w:rPr>
        <w:t>34</w:t>
      </w:r>
      <w:r w:rsidRPr="00165167">
        <w:rPr>
          <w:rFonts w:ascii="Times New Roman" w:hAnsi="Times New Roman"/>
          <w:sz w:val="24"/>
          <w:szCs w:val="24"/>
          <w:lang w:val="ru-RU"/>
        </w:rPr>
        <w:t xml:space="preserve"> Федерального закона от 29 декабря 2012 г. № 273-ФЗ «Об образованиив Российской Федерации».</w:t>
      </w:r>
    </w:p>
  </w:footnote>
  <w:footnote w:id="15">
    <w:p w:rsidR="00776066" w:rsidRDefault="00776066" w:rsidP="00614054">
      <w:pPr>
        <w:pStyle w:val="af6"/>
        <w:jc w:val="both"/>
        <w:rPr>
          <w:lang w:val="ru-RU"/>
        </w:rPr>
      </w:pPr>
      <w:r>
        <w:rPr>
          <w:rStyle w:val="af8"/>
        </w:rPr>
        <w:footnoteRef/>
      </w:r>
      <w:r>
        <w:rPr>
          <w:rFonts w:ascii="Times New Roman" w:hAnsi="Times New Roman"/>
          <w:sz w:val="24"/>
          <w:szCs w:val="24"/>
          <w:lang w:val="ru-RU"/>
        </w:rPr>
        <w:t>Статья 95 Федерального закона от 29 декабря 2012 г. № 273-ФЗ «Об образованиив Российской Федерации».</w:t>
      </w:r>
    </w:p>
  </w:footnote>
  <w:footnote w:id="16">
    <w:p w:rsidR="00776066" w:rsidRDefault="00776066" w:rsidP="00D32FE9">
      <w:pPr>
        <w:pStyle w:val="af6"/>
        <w:jc w:val="both"/>
        <w:rPr>
          <w:lang w:val="ru-RU"/>
        </w:rPr>
      </w:pPr>
      <w:r w:rsidRPr="00CA4934">
        <w:rPr>
          <w:rStyle w:val="af8"/>
        </w:rPr>
        <w:footnoteRef/>
      </w:r>
      <w:r w:rsidRPr="00CA4934">
        <w:rPr>
          <w:rFonts w:ascii="Times New Roman" w:hAnsi="Times New Roman"/>
          <w:sz w:val="24"/>
          <w:szCs w:val="24"/>
          <w:lang w:val="ru-RU"/>
        </w:rPr>
        <w:t>Статья 59 Федерального закона от 29 декабря 2012 г. № 273-ФЗ «Об образованиив Российской Федерации».</w:t>
      </w:r>
    </w:p>
    <w:p w:rsidR="00776066" w:rsidRPr="00D32FE9" w:rsidRDefault="00776066">
      <w:pPr>
        <w:pStyle w:val="af6"/>
        <w:rPr>
          <w:lang w:val="ru-RU"/>
        </w:rPr>
      </w:pPr>
    </w:p>
  </w:footnote>
  <w:footnote w:id="17">
    <w:p w:rsidR="00776066" w:rsidRPr="00B9591A" w:rsidRDefault="00776066"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атегиинациональной</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066" w:rsidRDefault="00776066"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5D51CE" w:rsidRPr="005D51CE">
      <w:rPr>
        <w:rFonts w:ascii="Times New Roman" w:hAnsi="Times New Roman"/>
        <w:noProof/>
        <w:sz w:val="24"/>
        <w:szCs w:val="24"/>
        <w:lang w:val="ru-RU"/>
      </w:rPr>
      <w:t>834</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5">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4"/>
  </w:num>
  <w:num w:numId="3">
    <w:abstractNumId w:val="9"/>
  </w:num>
  <w:num w:numId="4">
    <w:abstractNumId w:val="17"/>
  </w:num>
  <w:num w:numId="5">
    <w:abstractNumId w:val="26"/>
  </w:num>
  <w:num w:numId="6">
    <w:abstractNumId w:val="21"/>
  </w:num>
  <w:num w:numId="7">
    <w:abstractNumId w:val="15"/>
  </w:num>
  <w:num w:numId="8">
    <w:abstractNumId w:val="22"/>
  </w:num>
  <w:num w:numId="9">
    <w:abstractNumId w:val="20"/>
  </w:num>
  <w:num w:numId="10">
    <w:abstractNumId w:val="28"/>
  </w:num>
  <w:num w:numId="11">
    <w:abstractNumId w:val="13"/>
  </w:num>
  <w:num w:numId="12">
    <w:abstractNumId w:val="8"/>
  </w:num>
  <w:num w:numId="13">
    <w:abstractNumId w:val="19"/>
  </w:num>
  <w:num w:numId="14">
    <w:abstractNumId w:val="10"/>
  </w:num>
  <w:num w:numId="15">
    <w:abstractNumId w:val="14"/>
  </w:num>
  <w:num w:numId="16">
    <w:abstractNumId w:val="11"/>
  </w:num>
  <w:num w:numId="17">
    <w:abstractNumId w:val="12"/>
  </w:num>
  <w:num w:numId="18">
    <w:abstractNumId w:val="25"/>
  </w:num>
  <w:num w:numId="19">
    <w:abstractNumId w:val="23"/>
  </w:num>
  <w:num w:numId="20">
    <w:abstractNumId w:val="27"/>
  </w:num>
  <w:num w:numId="21">
    <w:abstractNumId w:val="7"/>
  </w:num>
  <w:num w:numId="22">
    <w:abstractNumId w:val="18"/>
  </w:num>
  <w:num w:numId="23">
    <w:abstractNumId w:val="16"/>
  </w:num>
  <w:num w:numId="24">
    <w:abstractNumId w:val="5"/>
  </w:num>
  <w:num w:numId="25">
    <w:abstractNumId w:val="2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characterSpacingControl w:val="doNotCompress"/>
  <w:hdrShapeDefaults>
    <o:shapedefaults v:ext="edit" spidmax="26626"/>
  </w:hdrShapeDefaults>
  <w:footnotePr>
    <w:footnote w:id="-1"/>
    <w:footnote w:id="0"/>
  </w:footnotePr>
  <w:endnotePr>
    <w:endnote w:id="-1"/>
    <w:endnote w:id="0"/>
  </w:endnotePr>
  <w:compat/>
  <w:rsids>
    <w:rsidRoot w:val="005509DA"/>
    <w:rsid w:val="00000DC9"/>
    <w:rsid w:val="000010D0"/>
    <w:rsid w:val="00001227"/>
    <w:rsid w:val="00001980"/>
    <w:rsid w:val="00002789"/>
    <w:rsid w:val="00002864"/>
    <w:rsid w:val="00003500"/>
    <w:rsid w:val="000048A2"/>
    <w:rsid w:val="00004CF8"/>
    <w:rsid w:val="0000689B"/>
    <w:rsid w:val="0000766F"/>
    <w:rsid w:val="000078AC"/>
    <w:rsid w:val="00010ACB"/>
    <w:rsid w:val="00010DB2"/>
    <w:rsid w:val="0001186D"/>
    <w:rsid w:val="00011A0C"/>
    <w:rsid w:val="00012AD3"/>
    <w:rsid w:val="00012D04"/>
    <w:rsid w:val="00012DA5"/>
    <w:rsid w:val="00013257"/>
    <w:rsid w:val="000132BC"/>
    <w:rsid w:val="00013542"/>
    <w:rsid w:val="00013F81"/>
    <w:rsid w:val="00015EE0"/>
    <w:rsid w:val="00017C20"/>
    <w:rsid w:val="0002002C"/>
    <w:rsid w:val="000200B2"/>
    <w:rsid w:val="00021BDD"/>
    <w:rsid w:val="00021C3F"/>
    <w:rsid w:val="00021D81"/>
    <w:rsid w:val="000225A6"/>
    <w:rsid w:val="00023318"/>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77"/>
    <w:rsid w:val="000346CE"/>
    <w:rsid w:val="00034934"/>
    <w:rsid w:val="000352CC"/>
    <w:rsid w:val="0003537B"/>
    <w:rsid w:val="000353A1"/>
    <w:rsid w:val="00035FB3"/>
    <w:rsid w:val="00037878"/>
    <w:rsid w:val="000402EC"/>
    <w:rsid w:val="00040A22"/>
    <w:rsid w:val="00040FF2"/>
    <w:rsid w:val="000412E8"/>
    <w:rsid w:val="00041B2F"/>
    <w:rsid w:val="00041F7F"/>
    <w:rsid w:val="00042B69"/>
    <w:rsid w:val="00044D9A"/>
    <w:rsid w:val="00044E49"/>
    <w:rsid w:val="000451F5"/>
    <w:rsid w:val="0004751D"/>
    <w:rsid w:val="00047611"/>
    <w:rsid w:val="000476E1"/>
    <w:rsid w:val="0005129D"/>
    <w:rsid w:val="00051560"/>
    <w:rsid w:val="000518BF"/>
    <w:rsid w:val="00052478"/>
    <w:rsid w:val="0005279E"/>
    <w:rsid w:val="00052DA2"/>
    <w:rsid w:val="000548C6"/>
    <w:rsid w:val="000558B7"/>
    <w:rsid w:val="00055CCA"/>
    <w:rsid w:val="0005626A"/>
    <w:rsid w:val="00056B0F"/>
    <w:rsid w:val="00057EEB"/>
    <w:rsid w:val="00060549"/>
    <w:rsid w:val="00060A7D"/>
    <w:rsid w:val="00060BAC"/>
    <w:rsid w:val="00061695"/>
    <w:rsid w:val="000618BC"/>
    <w:rsid w:val="00061FAC"/>
    <w:rsid w:val="000638DF"/>
    <w:rsid w:val="00063B08"/>
    <w:rsid w:val="00063F27"/>
    <w:rsid w:val="00064028"/>
    <w:rsid w:val="0006454E"/>
    <w:rsid w:val="00064E4C"/>
    <w:rsid w:val="0006576F"/>
    <w:rsid w:val="000669C1"/>
    <w:rsid w:val="00072FE6"/>
    <w:rsid w:val="000734A9"/>
    <w:rsid w:val="00073C3E"/>
    <w:rsid w:val="000754D4"/>
    <w:rsid w:val="00075585"/>
    <w:rsid w:val="00075CE2"/>
    <w:rsid w:val="00076777"/>
    <w:rsid w:val="00076F67"/>
    <w:rsid w:val="0007735D"/>
    <w:rsid w:val="0007764C"/>
    <w:rsid w:val="00080354"/>
    <w:rsid w:val="00080A0B"/>
    <w:rsid w:val="0008121C"/>
    <w:rsid w:val="00081394"/>
    <w:rsid w:val="000813B4"/>
    <w:rsid w:val="00082088"/>
    <w:rsid w:val="000822CB"/>
    <w:rsid w:val="00083037"/>
    <w:rsid w:val="00084A0E"/>
    <w:rsid w:val="00085F8B"/>
    <w:rsid w:val="00087C45"/>
    <w:rsid w:val="00090192"/>
    <w:rsid w:val="000907E9"/>
    <w:rsid w:val="00092BF0"/>
    <w:rsid w:val="00093E8F"/>
    <w:rsid w:val="0009406D"/>
    <w:rsid w:val="000947C2"/>
    <w:rsid w:val="00095223"/>
    <w:rsid w:val="000954CC"/>
    <w:rsid w:val="0009558A"/>
    <w:rsid w:val="000956FA"/>
    <w:rsid w:val="00095B8B"/>
    <w:rsid w:val="00095F67"/>
    <w:rsid w:val="00096252"/>
    <w:rsid w:val="000962BD"/>
    <w:rsid w:val="000964E4"/>
    <w:rsid w:val="000965AE"/>
    <w:rsid w:val="000A14D7"/>
    <w:rsid w:val="000A1DE9"/>
    <w:rsid w:val="000A1EEF"/>
    <w:rsid w:val="000A3BDD"/>
    <w:rsid w:val="000A4187"/>
    <w:rsid w:val="000A41A8"/>
    <w:rsid w:val="000A4BCF"/>
    <w:rsid w:val="000A4D5B"/>
    <w:rsid w:val="000A52A8"/>
    <w:rsid w:val="000A5707"/>
    <w:rsid w:val="000A674E"/>
    <w:rsid w:val="000A6E18"/>
    <w:rsid w:val="000A7739"/>
    <w:rsid w:val="000B0D07"/>
    <w:rsid w:val="000B1560"/>
    <w:rsid w:val="000B19DF"/>
    <w:rsid w:val="000B1C4A"/>
    <w:rsid w:val="000B1F03"/>
    <w:rsid w:val="000B2108"/>
    <w:rsid w:val="000B2F8C"/>
    <w:rsid w:val="000B4361"/>
    <w:rsid w:val="000B4C29"/>
    <w:rsid w:val="000B57D3"/>
    <w:rsid w:val="000B58EB"/>
    <w:rsid w:val="000B5A66"/>
    <w:rsid w:val="000B5C11"/>
    <w:rsid w:val="000B6087"/>
    <w:rsid w:val="000B664A"/>
    <w:rsid w:val="000B6806"/>
    <w:rsid w:val="000B77A8"/>
    <w:rsid w:val="000C0226"/>
    <w:rsid w:val="000C047F"/>
    <w:rsid w:val="000C1582"/>
    <w:rsid w:val="000C183F"/>
    <w:rsid w:val="000C1B05"/>
    <w:rsid w:val="000C2331"/>
    <w:rsid w:val="000C4D79"/>
    <w:rsid w:val="000C54D2"/>
    <w:rsid w:val="000C5522"/>
    <w:rsid w:val="000C748E"/>
    <w:rsid w:val="000C74C0"/>
    <w:rsid w:val="000C785D"/>
    <w:rsid w:val="000C78B7"/>
    <w:rsid w:val="000C7A03"/>
    <w:rsid w:val="000D0911"/>
    <w:rsid w:val="000D0D55"/>
    <w:rsid w:val="000D12C3"/>
    <w:rsid w:val="000D2049"/>
    <w:rsid w:val="000D2176"/>
    <w:rsid w:val="000D2B87"/>
    <w:rsid w:val="000D2E85"/>
    <w:rsid w:val="000D3823"/>
    <w:rsid w:val="000D3903"/>
    <w:rsid w:val="000D42BC"/>
    <w:rsid w:val="000D4591"/>
    <w:rsid w:val="000D47C9"/>
    <w:rsid w:val="000D5196"/>
    <w:rsid w:val="000D5CC6"/>
    <w:rsid w:val="000D60CD"/>
    <w:rsid w:val="000D6247"/>
    <w:rsid w:val="000D68F1"/>
    <w:rsid w:val="000D69D7"/>
    <w:rsid w:val="000D760F"/>
    <w:rsid w:val="000D762D"/>
    <w:rsid w:val="000D76C3"/>
    <w:rsid w:val="000D76EA"/>
    <w:rsid w:val="000D7807"/>
    <w:rsid w:val="000D7BBA"/>
    <w:rsid w:val="000E0A02"/>
    <w:rsid w:val="000E232F"/>
    <w:rsid w:val="000E34A5"/>
    <w:rsid w:val="000E3AA2"/>
    <w:rsid w:val="000E3BB9"/>
    <w:rsid w:val="000E3FE0"/>
    <w:rsid w:val="000E4069"/>
    <w:rsid w:val="000E445F"/>
    <w:rsid w:val="000E5BF4"/>
    <w:rsid w:val="000E5DA2"/>
    <w:rsid w:val="000E5F82"/>
    <w:rsid w:val="000E65C6"/>
    <w:rsid w:val="000E676E"/>
    <w:rsid w:val="000E6A4E"/>
    <w:rsid w:val="000E74F6"/>
    <w:rsid w:val="000E7BA5"/>
    <w:rsid w:val="000F0651"/>
    <w:rsid w:val="000F161E"/>
    <w:rsid w:val="000F3047"/>
    <w:rsid w:val="000F39D8"/>
    <w:rsid w:val="000F4BCE"/>
    <w:rsid w:val="000F6383"/>
    <w:rsid w:val="000F6DC4"/>
    <w:rsid w:val="000F73F3"/>
    <w:rsid w:val="000F7409"/>
    <w:rsid w:val="000F7628"/>
    <w:rsid w:val="000F77F9"/>
    <w:rsid w:val="000F7F10"/>
    <w:rsid w:val="00100623"/>
    <w:rsid w:val="001012CE"/>
    <w:rsid w:val="00101512"/>
    <w:rsid w:val="00101675"/>
    <w:rsid w:val="001022CA"/>
    <w:rsid w:val="00102C5E"/>
    <w:rsid w:val="00104EF9"/>
    <w:rsid w:val="001057F5"/>
    <w:rsid w:val="00105D5C"/>
    <w:rsid w:val="00105E7C"/>
    <w:rsid w:val="0010621C"/>
    <w:rsid w:val="00106291"/>
    <w:rsid w:val="00106829"/>
    <w:rsid w:val="00110B78"/>
    <w:rsid w:val="00110E31"/>
    <w:rsid w:val="0011131B"/>
    <w:rsid w:val="00111483"/>
    <w:rsid w:val="00111637"/>
    <w:rsid w:val="00111B22"/>
    <w:rsid w:val="00112ABA"/>
    <w:rsid w:val="00113414"/>
    <w:rsid w:val="00113533"/>
    <w:rsid w:val="00113FC4"/>
    <w:rsid w:val="00114098"/>
    <w:rsid w:val="0011409E"/>
    <w:rsid w:val="0011416D"/>
    <w:rsid w:val="00114274"/>
    <w:rsid w:val="00114C2B"/>
    <w:rsid w:val="00115032"/>
    <w:rsid w:val="0011571D"/>
    <w:rsid w:val="001176FC"/>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541"/>
    <w:rsid w:val="00132844"/>
    <w:rsid w:val="00132EC4"/>
    <w:rsid w:val="0013309F"/>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1D42"/>
    <w:rsid w:val="00142304"/>
    <w:rsid w:val="001428B6"/>
    <w:rsid w:val="00143528"/>
    <w:rsid w:val="00143E1C"/>
    <w:rsid w:val="001454A9"/>
    <w:rsid w:val="00145B27"/>
    <w:rsid w:val="00147ADC"/>
    <w:rsid w:val="00150351"/>
    <w:rsid w:val="00150A9D"/>
    <w:rsid w:val="00150E8F"/>
    <w:rsid w:val="00151B11"/>
    <w:rsid w:val="00151B25"/>
    <w:rsid w:val="00152594"/>
    <w:rsid w:val="00152E52"/>
    <w:rsid w:val="00153E26"/>
    <w:rsid w:val="001543CE"/>
    <w:rsid w:val="00154538"/>
    <w:rsid w:val="00154742"/>
    <w:rsid w:val="001548EA"/>
    <w:rsid w:val="00154CFA"/>
    <w:rsid w:val="00155762"/>
    <w:rsid w:val="001557E5"/>
    <w:rsid w:val="001559C0"/>
    <w:rsid w:val="00156113"/>
    <w:rsid w:val="00157766"/>
    <w:rsid w:val="001579EB"/>
    <w:rsid w:val="00157F9C"/>
    <w:rsid w:val="00160568"/>
    <w:rsid w:val="00160C87"/>
    <w:rsid w:val="00160E27"/>
    <w:rsid w:val="00161A71"/>
    <w:rsid w:val="00161B07"/>
    <w:rsid w:val="00161D14"/>
    <w:rsid w:val="001621AE"/>
    <w:rsid w:val="0016228E"/>
    <w:rsid w:val="00163397"/>
    <w:rsid w:val="00164EEB"/>
    <w:rsid w:val="00165167"/>
    <w:rsid w:val="001651E4"/>
    <w:rsid w:val="0016526C"/>
    <w:rsid w:val="0016576C"/>
    <w:rsid w:val="0016605C"/>
    <w:rsid w:val="0016741C"/>
    <w:rsid w:val="00167517"/>
    <w:rsid w:val="0016764A"/>
    <w:rsid w:val="0016770C"/>
    <w:rsid w:val="00170406"/>
    <w:rsid w:val="00170451"/>
    <w:rsid w:val="001708D6"/>
    <w:rsid w:val="00170CED"/>
    <w:rsid w:val="00170DD2"/>
    <w:rsid w:val="0017172E"/>
    <w:rsid w:val="00172F75"/>
    <w:rsid w:val="001730D6"/>
    <w:rsid w:val="001732BB"/>
    <w:rsid w:val="00174327"/>
    <w:rsid w:val="00174E65"/>
    <w:rsid w:val="001761A3"/>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4B21"/>
    <w:rsid w:val="0018543C"/>
    <w:rsid w:val="00185734"/>
    <w:rsid w:val="0018698A"/>
    <w:rsid w:val="00186CD7"/>
    <w:rsid w:val="00191211"/>
    <w:rsid w:val="0019161B"/>
    <w:rsid w:val="00192B95"/>
    <w:rsid w:val="00193A9C"/>
    <w:rsid w:val="00194FAE"/>
    <w:rsid w:val="001955E4"/>
    <w:rsid w:val="001961DA"/>
    <w:rsid w:val="00197BE5"/>
    <w:rsid w:val="00197E5E"/>
    <w:rsid w:val="00197EC2"/>
    <w:rsid w:val="001A0886"/>
    <w:rsid w:val="001A1062"/>
    <w:rsid w:val="001A2925"/>
    <w:rsid w:val="001A2951"/>
    <w:rsid w:val="001A2A5E"/>
    <w:rsid w:val="001A3B69"/>
    <w:rsid w:val="001A3BB2"/>
    <w:rsid w:val="001A410B"/>
    <w:rsid w:val="001A4D21"/>
    <w:rsid w:val="001A4F22"/>
    <w:rsid w:val="001A5591"/>
    <w:rsid w:val="001A7F82"/>
    <w:rsid w:val="001B0067"/>
    <w:rsid w:val="001B06FE"/>
    <w:rsid w:val="001B071D"/>
    <w:rsid w:val="001B0DB1"/>
    <w:rsid w:val="001B1220"/>
    <w:rsid w:val="001B1334"/>
    <w:rsid w:val="001B13D0"/>
    <w:rsid w:val="001B1746"/>
    <w:rsid w:val="001B1B2A"/>
    <w:rsid w:val="001B2C53"/>
    <w:rsid w:val="001B3E8B"/>
    <w:rsid w:val="001B3F02"/>
    <w:rsid w:val="001B4518"/>
    <w:rsid w:val="001B4CDD"/>
    <w:rsid w:val="001B5CC3"/>
    <w:rsid w:val="001B5FFB"/>
    <w:rsid w:val="001B6472"/>
    <w:rsid w:val="001B6B0A"/>
    <w:rsid w:val="001B6E08"/>
    <w:rsid w:val="001B7019"/>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C7013"/>
    <w:rsid w:val="001D4022"/>
    <w:rsid w:val="001D5659"/>
    <w:rsid w:val="001D5E81"/>
    <w:rsid w:val="001D6445"/>
    <w:rsid w:val="001D6574"/>
    <w:rsid w:val="001E0F7D"/>
    <w:rsid w:val="001E1C4C"/>
    <w:rsid w:val="001E2D68"/>
    <w:rsid w:val="001E2FC2"/>
    <w:rsid w:val="001E3029"/>
    <w:rsid w:val="001E32FD"/>
    <w:rsid w:val="001E3481"/>
    <w:rsid w:val="001E38DD"/>
    <w:rsid w:val="001E3AD5"/>
    <w:rsid w:val="001E4173"/>
    <w:rsid w:val="001E4D51"/>
    <w:rsid w:val="001E4D53"/>
    <w:rsid w:val="001E57E3"/>
    <w:rsid w:val="001E5C60"/>
    <w:rsid w:val="001E686B"/>
    <w:rsid w:val="001E7439"/>
    <w:rsid w:val="001E7E89"/>
    <w:rsid w:val="001F162C"/>
    <w:rsid w:val="001F1BF2"/>
    <w:rsid w:val="001F1C1E"/>
    <w:rsid w:val="001F22A5"/>
    <w:rsid w:val="001F2BF4"/>
    <w:rsid w:val="001F45A3"/>
    <w:rsid w:val="001F4F72"/>
    <w:rsid w:val="001F4FFE"/>
    <w:rsid w:val="001F6536"/>
    <w:rsid w:val="001F781F"/>
    <w:rsid w:val="001F78BE"/>
    <w:rsid w:val="001F7B63"/>
    <w:rsid w:val="001F7F25"/>
    <w:rsid w:val="0020035C"/>
    <w:rsid w:val="002032C5"/>
    <w:rsid w:val="00204ABF"/>
    <w:rsid w:val="00204E4D"/>
    <w:rsid w:val="002050AD"/>
    <w:rsid w:val="002050F6"/>
    <w:rsid w:val="002057CB"/>
    <w:rsid w:val="00205E4C"/>
    <w:rsid w:val="00206067"/>
    <w:rsid w:val="00206464"/>
    <w:rsid w:val="00206517"/>
    <w:rsid w:val="00206C4E"/>
    <w:rsid w:val="00207780"/>
    <w:rsid w:val="002078F2"/>
    <w:rsid w:val="00207A05"/>
    <w:rsid w:val="002108FA"/>
    <w:rsid w:val="00210F78"/>
    <w:rsid w:val="00211A84"/>
    <w:rsid w:val="00212CBD"/>
    <w:rsid w:val="00212F5C"/>
    <w:rsid w:val="00213006"/>
    <w:rsid w:val="002143AF"/>
    <w:rsid w:val="0021452C"/>
    <w:rsid w:val="00214856"/>
    <w:rsid w:val="00215134"/>
    <w:rsid w:val="00215425"/>
    <w:rsid w:val="00216951"/>
    <w:rsid w:val="002169D6"/>
    <w:rsid w:val="00216E9E"/>
    <w:rsid w:val="00217370"/>
    <w:rsid w:val="002179D3"/>
    <w:rsid w:val="00217D03"/>
    <w:rsid w:val="0022055F"/>
    <w:rsid w:val="0022073E"/>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058"/>
    <w:rsid w:val="002316A5"/>
    <w:rsid w:val="00231746"/>
    <w:rsid w:val="00231FAF"/>
    <w:rsid w:val="0023276F"/>
    <w:rsid w:val="00232DF8"/>
    <w:rsid w:val="00232E8C"/>
    <w:rsid w:val="002336BD"/>
    <w:rsid w:val="00233BE3"/>
    <w:rsid w:val="00235450"/>
    <w:rsid w:val="0023611C"/>
    <w:rsid w:val="002361A4"/>
    <w:rsid w:val="00236219"/>
    <w:rsid w:val="002373FD"/>
    <w:rsid w:val="002402C4"/>
    <w:rsid w:val="002408ED"/>
    <w:rsid w:val="00240F43"/>
    <w:rsid w:val="002423E0"/>
    <w:rsid w:val="00242919"/>
    <w:rsid w:val="00242D99"/>
    <w:rsid w:val="0024357A"/>
    <w:rsid w:val="00243836"/>
    <w:rsid w:val="00243BB4"/>
    <w:rsid w:val="002443BE"/>
    <w:rsid w:val="00244A16"/>
    <w:rsid w:val="00244FF2"/>
    <w:rsid w:val="0024538C"/>
    <w:rsid w:val="002459B5"/>
    <w:rsid w:val="002460A4"/>
    <w:rsid w:val="00246D32"/>
    <w:rsid w:val="00246D38"/>
    <w:rsid w:val="00246E25"/>
    <w:rsid w:val="00246F2A"/>
    <w:rsid w:val="002471FA"/>
    <w:rsid w:val="0024725E"/>
    <w:rsid w:val="00250A85"/>
    <w:rsid w:val="00251505"/>
    <w:rsid w:val="002528DD"/>
    <w:rsid w:val="002541DA"/>
    <w:rsid w:val="00254D45"/>
    <w:rsid w:val="002552A1"/>
    <w:rsid w:val="002552A6"/>
    <w:rsid w:val="002557BA"/>
    <w:rsid w:val="002565D9"/>
    <w:rsid w:val="00256829"/>
    <w:rsid w:val="00261800"/>
    <w:rsid w:val="002618EA"/>
    <w:rsid w:val="00261C1D"/>
    <w:rsid w:val="002626D3"/>
    <w:rsid w:val="002635DF"/>
    <w:rsid w:val="002635FC"/>
    <w:rsid w:val="00263FA6"/>
    <w:rsid w:val="00264CD1"/>
    <w:rsid w:val="00264E56"/>
    <w:rsid w:val="00265018"/>
    <w:rsid w:val="00265367"/>
    <w:rsid w:val="00265871"/>
    <w:rsid w:val="002669E3"/>
    <w:rsid w:val="00266CD3"/>
    <w:rsid w:val="00266F49"/>
    <w:rsid w:val="00267333"/>
    <w:rsid w:val="00267C56"/>
    <w:rsid w:val="0027019F"/>
    <w:rsid w:val="00270680"/>
    <w:rsid w:val="00270D95"/>
    <w:rsid w:val="00271309"/>
    <w:rsid w:val="0027263C"/>
    <w:rsid w:val="002734AD"/>
    <w:rsid w:val="002746CE"/>
    <w:rsid w:val="00274B32"/>
    <w:rsid w:val="00274CF0"/>
    <w:rsid w:val="0027525E"/>
    <w:rsid w:val="002761EE"/>
    <w:rsid w:val="00276D3A"/>
    <w:rsid w:val="00277132"/>
    <w:rsid w:val="002804F2"/>
    <w:rsid w:val="00280B8E"/>
    <w:rsid w:val="00281930"/>
    <w:rsid w:val="00281A9F"/>
    <w:rsid w:val="00283570"/>
    <w:rsid w:val="002837DD"/>
    <w:rsid w:val="00283F18"/>
    <w:rsid w:val="0028411C"/>
    <w:rsid w:val="0028518D"/>
    <w:rsid w:val="0028585C"/>
    <w:rsid w:val="00285A85"/>
    <w:rsid w:val="0028662C"/>
    <w:rsid w:val="00286A55"/>
    <w:rsid w:val="00286F07"/>
    <w:rsid w:val="002904DD"/>
    <w:rsid w:val="002913AE"/>
    <w:rsid w:val="002916DE"/>
    <w:rsid w:val="00291F60"/>
    <w:rsid w:val="00291F65"/>
    <w:rsid w:val="00292998"/>
    <w:rsid w:val="00293A20"/>
    <w:rsid w:val="00294730"/>
    <w:rsid w:val="002952C0"/>
    <w:rsid w:val="0029539B"/>
    <w:rsid w:val="0029561E"/>
    <w:rsid w:val="002957B0"/>
    <w:rsid w:val="00295A46"/>
    <w:rsid w:val="00296886"/>
    <w:rsid w:val="00297415"/>
    <w:rsid w:val="00297646"/>
    <w:rsid w:val="002A0218"/>
    <w:rsid w:val="002A0A63"/>
    <w:rsid w:val="002A1088"/>
    <w:rsid w:val="002A210E"/>
    <w:rsid w:val="002A2A2D"/>
    <w:rsid w:val="002A3237"/>
    <w:rsid w:val="002A3B09"/>
    <w:rsid w:val="002A3D2E"/>
    <w:rsid w:val="002A41B3"/>
    <w:rsid w:val="002A44C0"/>
    <w:rsid w:val="002A58BC"/>
    <w:rsid w:val="002A5D4A"/>
    <w:rsid w:val="002B0398"/>
    <w:rsid w:val="002B0512"/>
    <w:rsid w:val="002B095A"/>
    <w:rsid w:val="002B0A77"/>
    <w:rsid w:val="002B0F89"/>
    <w:rsid w:val="002B0F9B"/>
    <w:rsid w:val="002B172B"/>
    <w:rsid w:val="002B1BC8"/>
    <w:rsid w:val="002B3279"/>
    <w:rsid w:val="002B3E74"/>
    <w:rsid w:val="002B4040"/>
    <w:rsid w:val="002B42CC"/>
    <w:rsid w:val="002B4775"/>
    <w:rsid w:val="002B4B42"/>
    <w:rsid w:val="002B55B3"/>
    <w:rsid w:val="002B5EE0"/>
    <w:rsid w:val="002B647D"/>
    <w:rsid w:val="002B671D"/>
    <w:rsid w:val="002B67D3"/>
    <w:rsid w:val="002B7299"/>
    <w:rsid w:val="002B7B5C"/>
    <w:rsid w:val="002B7BB3"/>
    <w:rsid w:val="002C168F"/>
    <w:rsid w:val="002C2981"/>
    <w:rsid w:val="002C3D87"/>
    <w:rsid w:val="002C3E4A"/>
    <w:rsid w:val="002C3F13"/>
    <w:rsid w:val="002C3FE9"/>
    <w:rsid w:val="002C4920"/>
    <w:rsid w:val="002C4B70"/>
    <w:rsid w:val="002C4E86"/>
    <w:rsid w:val="002C5ADE"/>
    <w:rsid w:val="002C647D"/>
    <w:rsid w:val="002C65B4"/>
    <w:rsid w:val="002C6967"/>
    <w:rsid w:val="002C6C44"/>
    <w:rsid w:val="002C76BC"/>
    <w:rsid w:val="002C7BE4"/>
    <w:rsid w:val="002D038C"/>
    <w:rsid w:val="002D158A"/>
    <w:rsid w:val="002D187F"/>
    <w:rsid w:val="002D1D52"/>
    <w:rsid w:val="002D26D1"/>
    <w:rsid w:val="002D3836"/>
    <w:rsid w:val="002D3CE6"/>
    <w:rsid w:val="002D4305"/>
    <w:rsid w:val="002D4913"/>
    <w:rsid w:val="002D49C2"/>
    <w:rsid w:val="002D56FD"/>
    <w:rsid w:val="002D61F6"/>
    <w:rsid w:val="002D64EF"/>
    <w:rsid w:val="002D6A55"/>
    <w:rsid w:val="002D6DE4"/>
    <w:rsid w:val="002D6FC8"/>
    <w:rsid w:val="002D72B3"/>
    <w:rsid w:val="002E0C30"/>
    <w:rsid w:val="002E100F"/>
    <w:rsid w:val="002E125A"/>
    <w:rsid w:val="002E173D"/>
    <w:rsid w:val="002E1D40"/>
    <w:rsid w:val="002E2FD1"/>
    <w:rsid w:val="002E3C07"/>
    <w:rsid w:val="002E3C48"/>
    <w:rsid w:val="002E3D3A"/>
    <w:rsid w:val="002E40F2"/>
    <w:rsid w:val="002E4971"/>
    <w:rsid w:val="002E54B4"/>
    <w:rsid w:val="002E6062"/>
    <w:rsid w:val="002E6388"/>
    <w:rsid w:val="002E6491"/>
    <w:rsid w:val="002E6A8F"/>
    <w:rsid w:val="002E7035"/>
    <w:rsid w:val="002E74C5"/>
    <w:rsid w:val="002F02FA"/>
    <w:rsid w:val="002F1B84"/>
    <w:rsid w:val="002F2EF4"/>
    <w:rsid w:val="002F4118"/>
    <w:rsid w:val="002F43BC"/>
    <w:rsid w:val="002F4B99"/>
    <w:rsid w:val="002F5160"/>
    <w:rsid w:val="002F5406"/>
    <w:rsid w:val="002F5E5D"/>
    <w:rsid w:val="002F60C5"/>
    <w:rsid w:val="002F73ED"/>
    <w:rsid w:val="002F77EB"/>
    <w:rsid w:val="002F77F8"/>
    <w:rsid w:val="002F78DA"/>
    <w:rsid w:val="002F7966"/>
    <w:rsid w:val="00300CC5"/>
    <w:rsid w:val="00301F64"/>
    <w:rsid w:val="00302086"/>
    <w:rsid w:val="0030230C"/>
    <w:rsid w:val="00302803"/>
    <w:rsid w:val="0030280B"/>
    <w:rsid w:val="00302A0B"/>
    <w:rsid w:val="00302CAE"/>
    <w:rsid w:val="00303878"/>
    <w:rsid w:val="00303A23"/>
    <w:rsid w:val="00303C92"/>
    <w:rsid w:val="003041E2"/>
    <w:rsid w:val="00305918"/>
    <w:rsid w:val="00306452"/>
    <w:rsid w:val="00307329"/>
    <w:rsid w:val="00307A94"/>
    <w:rsid w:val="003103B9"/>
    <w:rsid w:val="00311DA5"/>
    <w:rsid w:val="00311DCB"/>
    <w:rsid w:val="00312027"/>
    <w:rsid w:val="003121CD"/>
    <w:rsid w:val="00312359"/>
    <w:rsid w:val="003126E3"/>
    <w:rsid w:val="00312A80"/>
    <w:rsid w:val="003137A1"/>
    <w:rsid w:val="00313FD0"/>
    <w:rsid w:val="0031405F"/>
    <w:rsid w:val="003143D0"/>
    <w:rsid w:val="00315529"/>
    <w:rsid w:val="00316458"/>
    <w:rsid w:val="003168A8"/>
    <w:rsid w:val="00316F4B"/>
    <w:rsid w:val="00317316"/>
    <w:rsid w:val="00317A13"/>
    <w:rsid w:val="003206F3"/>
    <w:rsid w:val="0032074C"/>
    <w:rsid w:val="003209CF"/>
    <w:rsid w:val="00321523"/>
    <w:rsid w:val="00321DEF"/>
    <w:rsid w:val="00322D6E"/>
    <w:rsid w:val="00322EFE"/>
    <w:rsid w:val="00323508"/>
    <w:rsid w:val="003236B5"/>
    <w:rsid w:val="00323C64"/>
    <w:rsid w:val="003240E6"/>
    <w:rsid w:val="00324115"/>
    <w:rsid w:val="003245A3"/>
    <w:rsid w:val="00324769"/>
    <w:rsid w:val="00324C70"/>
    <w:rsid w:val="00324CB9"/>
    <w:rsid w:val="00325018"/>
    <w:rsid w:val="0032503D"/>
    <w:rsid w:val="00325709"/>
    <w:rsid w:val="00325E56"/>
    <w:rsid w:val="00325F27"/>
    <w:rsid w:val="00325FBD"/>
    <w:rsid w:val="003260C2"/>
    <w:rsid w:val="00327744"/>
    <w:rsid w:val="00330547"/>
    <w:rsid w:val="00330ACA"/>
    <w:rsid w:val="00330D14"/>
    <w:rsid w:val="00331FD6"/>
    <w:rsid w:val="00331FE2"/>
    <w:rsid w:val="003323B5"/>
    <w:rsid w:val="003325F0"/>
    <w:rsid w:val="003327B8"/>
    <w:rsid w:val="003341DF"/>
    <w:rsid w:val="0033548B"/>
    <w:rsid w:val="003363D3"/>
    <w:rsid w:val="00337089"/>
    <w:rsid w:val="00337176"/>
    <w:rsid w:val="00337280"/>
    <w:rsid w:val="00340825"/>
    <w:rsid w:val="003410BD"/>
    <w:rsid w:val="003414C0"/>
    <w:rsid w:val="0034154F"/>
    <w:rsid w:val="00341AE9"/>
    <w:rsid w:val="00342931"/>
    <w:rsid w:val="003430CC"/>
    <w:rsid w:val="0034347B"/>
    <w:rsid w:val="003444CB"/>
    <w:rsid w:val="00345828"/>
    <w:rsid w:val="00345C6F"/>
    <w:rsid w:val="003468F7"/>
    <w:rsid w:val="00346B8E"/>
    <w:rsid w:val="00346DD2"/>
    <w:rsid w:val="003472B2"/>
    <w:rsid w:val="00347685"/>
    <w:rsid w:val="00350A0E"/>
    <w:rsid w:val="00350BF6"/>
    <w:rsid w:val="00352656"/>
    <w:rsid w:val="003526AD"/>
    <w:rsid w:val="00353016"/>
    <w:rsid w:val="00353041"/>
    <w:rsid w:val="00354978"/>
    <w:rsid w:val="003550F3"/>
    <w:rsid w:val="003554A5"/>
    <w:rsid w:val="00355F95"/>
    <w:rsid w:val="003562D1"/>
    <w:rsid w:val="00356B48"/>
    <w:rsid w:val="00357111"/>
    <w:rsid w:val="00357A41"/>
    <w:rsid w:val="0036016A"/>
    <w:rsid w:val="00360851"/>
    <w:rsid w:val="00360FEE"/>
    <w:rsid w:val="0036166D"/>
    <w:rsid w:val="00363541"/>
    <w:rsid w:val="00363CCB"/>
    <w:rsid w:val="00364F37"/>
    <w:rsid w:val="00365EEB"/>
    <w:rsid w:val="00366E71"/>
    <w:rsid w:val="003671B3"/>
    <w:rsid w:val="00367A91"/>
    <w:rsid w:val="00370C85"/>
    <w:rsid w:val="00370CA7"/>
    <w:rsid w:val="00370EBB"/>
    <w:rsid w:val="003713B5"/>
    <w:rsid w:val="00371471"/>
    <w:rsid w:val="00372538"/>
    <w:rsid w:val="003733CB"/>
    <w:rsid w:val="003736D2"/>
    <w:rsid w:val="003737FF"/>
    <w:rsid w:val="0037414B"/>
    <w:rsid w:val="00374F93"/>
    <w:rsid w:val="00375084"/>
    <w:rsid w:val="00376189"/>
    <w:rsid w:val="0037661A"/>
    <w:rsid w:val="003777B1"/>
    <w:rsid w:val="00380097"/>
    <w:rsid w:val="003801FE"/>
    <w:rsid w:val="003812B7"/>
    <w:rsid w:val="0038184B"/>
    <w:rsid w:val="00381C2D"/>
    <w:rsid w:val="0038291E"/>
    <w:rsid w:val="00382990"/>
    <w:rsid w:val="00383A30"/>
    <w:rsid w:val="00383F01"/>
    <w:rsid w:val="003842EB"/>
    <w:rsid w:val="00384F2F"/>
    <w:rsid w:val="0038512A"/>
    <w:rsid w:val="00385343"/>
    <w:rsid w:val="003859F4"/>
    <w:rsid w:val="00386FBB"/>
    <w:rsid w:val="003870DE"/>
    <w:rsid w:val="003901A6"/>
    <w:rsid w:val="00390251"/>
    <w:rsid w:val="0039082B"/>
    <w:rsid w:val="0039169B"/>
    <w:rsid w:val="00392225"/>
    <w:rsid w:val="003922AB"/>
    <w:rsid w:val="003922DB"/>
    <w:rsid w:val="00392C28"/>
    <w:rsid w:val="00393392"/>
    <w:rsid w:val="00393A0A"/>
    <w:rsid w:val="0039419B"/>
    <w:rsid w:val="00395821"/>
    <w:rsid w:val="00396F05"/>
    <w:rsid w:val="0039787C"/>
    <w:rsid w:val="003A09AC"/>
    <w:rsid w:val="003A0B7B"/>
    <w:rsid w:val="003A0E04"/>
    <w:rsid w:val="003A0EE5"/>
    <w:rsid w:val="003A1C5F"/>
    <w:rsid w:val="003A1D60"/>
    <w:rsid w:val="003A273C"/>
    <w:rsid w:val="003A2EDD"/>
    <w:rsid w:val="003A3929"/>
    <w:rsid w:val="003A4ED2"/>
    <w:rsid w:val="003A7223"/>
    <w:rsid w:val="003B038D"/>
    <w:rsid w:val="003B1433"/>
    <w:rsid w:val="003B28F8"/>
    <w:rsid w:val="003B3D67"/>
    <w:rsid w:val="003B4209"/>
    <w:rsid w:val="003B48E3"/>
    <w:rsid w:val="003B574C"/>
    <w:rsid w:val="003B5E33"/>
    <w:rsid w:val="003B65F2"/>
    <w:rsid w:val="003B673E"/>
    <w:rsid w:val="003B68EC"/>
    <w:rsid w:val="003B6B5D"/>
    <w:rsid w:val="003B6BD5"/>
    <w:rsid w:val="003C100D"/>
    <w:rsid w:val="003C1161"/>
    <w:rsid w:val="003C1D2C"/>
    <w:rsid w:val="003C1F5D"/>
    <w:rsid w:val="003C25D3"/>
    <w:rsid w:val="003C2B3C"/>
    <w:rsid w:val="003C363F"/>
    <w:rsid w:val="003C38C1"/>
    <w:rsid w:val="003C41D8"/>
    <w:rsid w:val="003C530C"/>
    <w:rsid w:val="003C646E"/>
    <w:rsid w:val="003C6E53"/>
    <w:rsid w:val="003C78FE"/>
    <w:rsid w:val="003D0892"/>
    <w:rsid w:val="003D14E5"/>
    <w:rsid w:val="003D18B4"/>
    <w:rsid w:val="003D25F3"/>
    <w:rsid w:val="003D2EB0"/>
    <w:rsid w:val="003D3108"/>
    <w:rsid w:val="003D3901"/>
    <w:rsid w:val="003D3AF1"/>
    <w:rsid w:val="003D3E50"/>
    <w:rsid w:val="003D5B50"/>
    <w:rsid w:val="003D61B9"/>
    <w:rsid w:val="003D66FD"/>
    <w:rsid w:val="003E0001"/>
    <w:rsid w:val="003E19CC"/>
    <w:rsid w:val="003E1CDE"/>
    <w:rsid w:val="003E1DF5"/>
    <w:rsid w:val="003E305D"/>
    <w:rsid w:val="003E363D"/>
    <w:rsid w:val="003E454D"/>
    <w:rsid w:val="003E5A8C"/>
    <w:rsid w:val="003E5ECE"/>
    <w:rsid w:val="003E6565"/>
    <w:rsid w:val="003E684E"/>
    <w:rsid w:val="003E689D"/>
    <w:rsid w:val="003E7965"/>
    <w:rsid w:val="003E7B5A"/>
    <w:rsid w:val="003E7BF5"/>
    <w:rsid w:val="003E7E09"/>
    <w:rsid w:val="003F001D"/>
    <w:rsid w:val="003F095A"/>
    <w:rsid w:val="003F0D3C"/>
    <w:rsid w:val="003F28B2"/>
    <w:rsid w:val="003F3C0D"/>
    <w:rsid w:val="003F42C5"/>
    <w:rsid w:val="003F45E6"/>
    <w:rsid w:val="003F4B13"/>
    <w:rsid w:val="003F4C77"/>
    <w:rsid w:val="003F4DDF"/>
    <w:rsid w:val="003F543A"/>
    <w:rsid w:val="003F554C"/>
    <w:rsid w:val="003F578C"/>
    <w:rsid w:val="003F57B1"/>
    <w:rsid w:val="003F5EDB"/>
    <w:rsid w:val="003F615A"/>
    <w:rsid w:val="003F691C"/>
    <w:rsid w:val="003F6D72"/>
    <w:rsid w:val="003F78BA"/>
    <w:rsid w:val="003F7977"/>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572C"/>
    <w:rsid w:val="00405D77"/>
    <w:rsid w:val="0040657D"/>
    <w:rsid w:val="00406741"/>
    <w:rsid w:val="004069B3"/>
    <w:rsid w:val="00407C49"/>
    <w:rsid w:val="004101BD"/>
    <w:rsid w:val="004102A3"/>
    <w:rsid w:val="00410D72"/>
    <w:rsid w:val="00410E19"/>
    <w:rsid w:val="004114D6"/>
    <w:rsid w:val="00411AC6"/>
    <w:rsid w:val="00411C9C"/>
    <w:rsid w:val="004120AB"/>
    <w:rsid w:val="00412A00"/>
    <w:rsid w:val="00412EA5"/>
    <w:rsid w:val="0041339D"/>
    <w:rsid w:val="0041467E"/>
    <w:rsid w:val="00415AC9"/>
    <w:rsid w:val="004161BD"/>
    <w:rsid w:val="00416D05"/>
    <w:rsid w:val="00417855"/>
    <w:rsid w:val="00417B3B"/>
    <w:rsid w:val="00417DF2"/>
    <w:rsid w:val="00420CD4"/>
    <w:rsid w:val="00421371"/>
    <w:rsid w:val="0042242D"/>
    <w:rsid w:val="0042345C"/>
    <w:rsid w:val="004241C1"/>
    <w:rsid w:val="0042482F"/>
    <w:rsid w:val="00424EEB"/>
    <w:rsid w:val="00424FDE"/>
    <w:rsid w:val="004269B0"/>
    <w:rsid w:val="00426EBA"/>
    <w:rsid w:val="00427843"/>
    <w:rsid w:val="00427FCB"/>
    <w:rsid w:val="00430500"/>
    <w:rsid w:val="00430920"/>
    <w:rsid w:val="00430978"/>
    <w:rsid w:val="00430988"/>
    <w:rsid w:val="004316B2"/>
    <w:rsid w:val="00431B7A"/>
    <w:rsid w:val="00431C10"/>
    <w:rsid w:val="00433976"/>
    <w:rsid w:val="00435064"/>
    <w:rsid w:val="0043530E"/>
    <w:rsid w:val="00435782"/>
    <w:rsid w:val="00435A56"/>
    <w:rsid w:val="00435A7D"/>
    <w:rsid w:val="00435E73"/>
    <w:rsid w:val="00436627"/>
    <w:rsid w:val="00437865"/>
    <w:rsid w:val="0043798D"/>
    <w:rsid w:val="00440172"/>
    <w:rsid w:val="00440541"/>
    <w:rsid w:val="00440F4A"/>
    <w:rsid w:val="00441138"/>
    <w:rsid w:val="0044153A"/>
    <w:rsid w:val="004418A6"/>
    <w:rsid w:val="00442262"/>
    <w:rsid w:val="00443229"/>
    <w:rsid w:val="00443AAC"/>
    <w:rsid w:val="0044408B"/>
    <w:rsid w:val="00444A1B"/>
    <w:rsid w:val="00445679"/>
    <w:rsid w:val="004468E9"/>
    <w:rsid w:val="00446E48"/>
    <w:rsid w:val="004470B5"/>
    <w:rsid w:val="004476B5"/>
    <w:rsid w:val="00447F99"/>
    <w:rsid w:val="00450219"/>
    <w:rsid w:val="00450400"/>
    <w:rsid w:val="00450546"/>
    <w:rsid w:val="00450D2C"/>
    <w:rsid w:val="0045131B"/>
    <w:rsid w:val="00451656"/>
    <w:rsid w:val="00452982"/>
    <w:rsid w:val="00452E8E"/>
    <w:rsid w:val="004536B6"/>
    <w:rsid w:val="00454236"/>
    <w:rsid w:val="00454260"/>
    <w:rsid w:val="0045479E"/>
    <w:rsid w:val="004552C0"/>
    <w:rsid w:val="00455F00"/>
    <w:rsid w:val="0045686E"/>
    <w:rsid w:val="00456D01"/>
    <w:rsid w:val="00457265"/>
    <w:rsid w:val="00460000"/>
    <w:rsid w:val="00460248"/>
    <w:rsid w:val="00460527"/>
    <w:rsid w:val="00461025"/>
    <w:rsid w:val="0046160F"/>
    <w:rsid w:val="0046164D"/>
    <w:rsid w:val="004617AE"/>
    <w:rsid w:val="00461D3B"/>
    <w:rsid w:val="004622CF"/>
    <w:rsid w:val="004636CF"/>
    <w:rsid w:val="004639E4"/>
    <w:rsid w:val="00464243"/>
    <w:rsid w:val="004642D1"/>
    <w:rsid w:val="00464BDC"/>
    <w:rsid w:val="00465514"/>
    <w:rsid w:val="00466864"/>
    <w:rsid w:val="00466FC1"/>
    <w:rsid w:val="00467922"/>
    <w:rsid w:val="004701E2"/>
    <w:rsid w:val="00470C23"/>
    <w:rsid w:val="004716B4"/>
    <w:rsid w:val="00471849"/>
    <w:rsid w:val="00471DFD"/>
    <w:rsid w:val="00471E5E"/>
    <w:rsid w:val="00472009"/>
    <w:rsid w:val="004720D5"/>
    <w:rsid w:val="004722CE"/>
    <w:rsid w:val="00472549"/>
    <w:rsid w:val="00472B3C"/>
    <w:rsid w:val="004733C8"/>
    <w:rsid w:val="0047456A"/>
    <w:rsid w:val="00474DF5"/>
    <w:rsid w:val="004753F0"/>
    <w:rsid w:val="00475611"/>
    <w:rsid w:val="00475BDA"/>
    <w:rsid w:val="00476156"/>
    <w:rsid w:val="00476273"/>
    <w:rsid w:val="00476878"/>
    <w:rsid w:val="0047780B"/>
    <w:rsid w:val="004778F2"/>
    <w:rsid w:val="00480115"/>
    <w:rsid w:val="00480590"/>
    <w:rsid w:val="004812DA"/>
    <w:rsid w:val="004813DE"/>
    <w:rsid w:val="004818BB"/>
    <w:rsid w:val="004819D8"/>
    <w:rsid w:val="00481EBA"/>
    <w:rsid w:val="00481EEB"/>
    <w:rsid w:val="00481FBB"/>
    <w:rsid w:val="0048246F"/>
    <w:rsid w:val="00482FA6"/>
    <w:rsid w:val="00483094"/>
    <w:rsid w:val="0048320C"/>
    <w:rsid w:val="00483303"/>
    <w:rsid w:val="00483BD6"/>
    <w:rsid w:val="00484F8D"/>
    <w:rsid w:val="004854E3"/>
    <w:rsid w:val="00485661"/>
    <w:rsid w:val="00485766"/>
    <w:rsid w:val="00485807"/>
    <w:rsid w:val="004859A7"/>
    <w:rsid w:val="00485C72"/>
    <w:rsid w:val="004864B2"/>
    <w:rsid w:val="00486612"/>
    <w:rsid w:val="00486F94"/>
    <w:rsid w:val="00487514"/>
    <w:rsid w:val="00487AA6"/>
    <w:rsid w:val="00487BF1"/>
    <w:rsid w:val="00487E0D"/>
    <w:rsid w:val="00487FAC"/>
    <w:rsid w:val="00490ACA"/>
    <w:rsid w:val="00491278"/>
    <w:rsid w:val="00491792"/>
    <w:rsid w:val="0049201F"/>
    <w:rsid w:val="00492A40"/>
    <w:rsid w:val="00492F52"/>
    <w:rsid w:val="00493493"/>
    <w:rsid w:val="00494300"/>
    <w:rsid w:val="00494F30"/>
    <w:rsid w:val="00495118"/>
    <w:rsid w:val="00495CEE"/>
    <w:rsid w:val="00496514"/>
    <w:rsid w:val="0049660B"/>
    <w:rsid w:val="00496EAA"/>
    <w:rsid w:val="004A0E3A"/>
    <w:rsid w:val="004A11FA"/>
    <w:rsid w:val="004A1BA8"/>
    <w:rsid w:val="004A1C0B"/>
    <w:rsid w:val="004A27FB"/>
    <w:rsid w:val="004A28F9"/>
    <w:rsid w:val="004A3DF5"/>
    <w:rsid w:val="004A4186"/>
    <w:rsid w:val="004A52D9"/>
    <w:rsid w:val="004A6414"/>
    <w:rsid w:val="004A653C"/>
    <w:rsid w:val="004A69BD"/>
    <w:rsid w:val="004A6E6A"/>
    <w:rsid w:val="004A7C71"/>
    <w:rsid w:val="004B0160"/>
    <w:rsid w:val="004B1100"/>
    <w:rsid w:val="004B1829"/>
    <w:rsid w:val="004B1E36"/>
    <w:rsid w:val="004B28B9"/>
    <w:rsid w:val="004B2D89"/>
    <w:rsid w:val="004B324B"/>
    <w:rsid w:val="004B36F5"/>
    <w:rsid w:val="004B384A"/>
    <w:rsid w:val="004B3A38"/>
    <w:rsid w:val="004B3A70"/>
    <w:rsid w:val="004B3DEF"/>
    <w:rsid w:val="004B3F70"/>
    <w:rsid w:val="004B40F0"/>
    <w:rsid w:val="004B41A0"/>
    <w:rsid w:val="004B5D5C"/>
    <w:rsid w:val="004B6FAD"/>
    <w:rsid w:val="004B6FD6"/>
    <w:rsid w:val="004B7DFA"/>
    <w:rsid w:val="004B7F9D"/>
    <w:rsid w:val="004C0D62"/>
    <w:rsid w:val="004C219E"/>
    <w:rsid w:val="004C2283"/>
    <w:rsid w:val="004C2EC1"/>
    <w:rsid w:val="004C3032"/>
    <w:rsid w:val="004C4A48"/>
    <w:rsid w:val="004C5159"/>
    <w:rsid w:val="004C559D"/>
    <w:rsid w:val="004C5B66"/>
    <w:rsid w:val="004C6D85"/>
    <w:rsid w:val="004C7EA9"/>
    <w:rsid w:val="004D08ED"/>
    <w:rsid w:val="004D0967"/>
    <w:rsid w:val="004D0ABC"/>
    <w:rsid w:val="004D16CF"/>
    <w:rsid w:val="004D2297"/>
    <w:rsid w:val="004D24E0"/>
    <w:rsid w:val="004D2F88"/>
    <w:rsid w:val="004D4459"/>
    <w:rsid w:val="004D44BD"/>
    <w:rsid w:val="004D50D3"/>
    <w:rsid w:val="004D5336"/>
    <w:rsid w:val="004D57B6"/>
    <w:rsid w:val="004D6415"/>
    <w:rsid w:val="004D7C84"/>
    <w:rsid w:val="004E0836"/>
    <w:rsid w:val="004E0981"/>
    <w:rsid w:val="004E0DF0"/>
    <w:rsid w:val="004E1452"/>
    <w:rsid w:val="004E161D"/>
    <w:rsid w:val="004E2D40"/>
    <w:rsid w:val="004E3D89"/>
    <w:rsid w:val="004E406B"/>
    <w:rsid w:val="004E43CA"/>
    <w:rsid w:val="004E4BEF"/>
    <w:rsid w:val="004E541E"/>
    <w:rsid w:val="004E5CDD"/>
    <w:rsid w:val="004E6214"/>
    <w:rsid w:val="004E63C4"/>
    <w:rsid w:val="004E656C"/>
    <w:rsid w:val="004E67F3"/>
    <w:rsid w:val="004E6F3F"/>
    <w:rsid w:val="004F05A6"/>
    <w:rsid w:val="004F0F31"/>
    <w:rsid w:val="004F1BA7"/>
    <w:rsid w:val="004F1EFA"/>
    <w:rsid w:val="004F21A4"/>
    <w:rsid w:val="004F3477"/>
    <w:rsid w:val="004F36DA"/>
    <w:rsid w:val="004F467A"/>
    <w:rsid w:val="004F5435"/>
    <w:rsid w:val="004F5D00"/>
    <w:rsid w:val="004F6456"/>
    <w:rsid w:val="004F645A"/>
    <w:rsid w:val="004F68B9"/>
    <w:rsid w:val="004F741F"/>
    <w:rsid w:val="004F76B7"/>
    <w:rsid w:val="004F7A0B"/>
    <w:rsid w:val="0050019D"/>
    <w:rsid w:val="0050041D"/>
    <w:rsid w:val="0050048C"/>
    <w:rsid w:val="0050056C"/>
    <w:rsid w:val="0050086D"/>
    <w:rsid w:val="0050120F"/>
    <w:rsid w:val="005035E6"/>
    <w:rsid w:val="00503843"/>
    <w:rsid w:val="00503BF9"/>
    <w:rsid w:val="00503D71"/>
    <w:rsid w:val="0050428F"/>
    <w:rsid w:val="00504F84"/>
    <w:rsid w:val="00505496"/>
    <w:rsid w:val="00505B63"/>
    <w:rsid w:val="00506F3C"/>
    <w:rsid w:val="00507B4C"/>
    <w:rsid w:val="00507D60"/>
    <w:rsid w:val="00512128"/>
    <w:rsid w:val="00512965"/>
    <w:rsid w:val="00513B51"/>
    <w:rsid w:val="0051430D"/>
    <w:rsid w:val="00514499"/>
    <w:rsid w:val="00514695"/>
    <w:rsid w:val="005147BA"/>
    <w:rsid w:val="00514C81"/>
    <w:rsid w:val="00515860"/>
    <w:rsid w:val="00515AA4"/>
    <w:rsid w:val="00516794"/>
    <w:rsid w:val="00516BD8"/>
    <w:rsid w:val="00516F69"/>
    <w:rsid w:val="005174DF"/>
    <w:rsid w:val="00517973"/>
    <w:rsid w:val="00517F2D"/>
    <w:rsid w:val="005201FB"/>
    <w:rsid w:val="0052030A"/>
    <w:rsid w:val="005203AB"/>
    <w:rsid w:val="00520530"/>
    <w:rsid w:val="005208E1"/>
    <w:rsid w:val="00520D49"/>
    <w:rsid w:val="0052158A"/>
    <w:rsid w:val="005228AC"/>
    <w:rsid w:val="00522B1A"/>
    <w:rsid w:val="00522D34"/>
    <w:rsid w:val="00522D4A"/>
    <w:rsid w:val="00522FB6"/>
    <w:rsid w:val="00524643"/>
    <w:rsid w:val="005248D3"/>
    <w:rsid w:val="00524D02"/>
    <w:rsid w:val="00524E06"/>
    <w:rsid w:val="00525AF8"/>
    <w:rsid w:val="00525B92"/>
    <w:rsid w:val="0052664B"/>
    <w:rsid w:val="005266D6"/>
    <w:rsid w:val="00530B1D"/>
    <w:rsid w:val="00530CF0"/>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473B"/>
    <w:rsid w:val="00544ACF"/>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966"/>
    <w:rsid w:val="00555E5E"/>
    <w:rsid w:val="00556C59"/>
    <w:rsid w:val="00556FF9"/>
    <w:rsid w:val="0056176D"/>
    <w:rsid w:val="005618E0"/>
    <w:rsid w:val="00563018"/>
    <w:rsid w:val="005630D1"/>
    <w:rsid w:val="00563541"/>
    <w:rsid w:val="00563FA8"/>
    <w:rsid w:val="005640A9"/>
    <w:rsid w:val="00564F49"/>
    <w:rsid w:val="005652AA"/>
    <w:rsid w:val="00565606"/>
    <w:rsid w:val="00565933"/>
    <w:rsid w:val="00565A8E"/>
    <w:rsid w:val="00565D1A"/>
    <w:rsid w:val="00565DC8"/>
    <w:rsid w:val="0056670B"/>
    <w:rsid w:val="00567236"/>
    <w:rsid w:val="00567985"/>
    <w:rsid w:val="00567C4F"/>
    <w:rsid w:val="005706E3"/>
    <w:rsid w:val="00571250"/>
    <w:rsid w:val="00571A8B"/>
    <w:rsid w:val="00571E5C"/>
    <w:rsid w:val="00572D4A"/>
    <w:rsid w:val="00573EA0"/>
    <w:rsid w:val="00573F81"/>
    <w:rsid w:val="00574703"/>
    <w:rsid w:val="005748EE"/>
    <w:rsid w:val="00576699"/>
    <w:rsid w:val="005772E1"/>
    <w:rsid w:val="00577303"/>
    <w:rsid w:val="005778A4"/>
    <w:rsid w:val="005808F6"/>
    <w:rsid w:val="00581513"/>
    <w:rsid w:val="00581B74"/>
    <w:rsid w:val="00581C4F"/>
    <w:rsid w:val="00581F17"/>
    <w:rsid w:val="005825EC"/>
    <w:rsid w:val="005848A4"/>
    <w:rsid w:val="00584C58"/>
    <w:rsid w:val="00584EC9"/>
    <w:rsid w:val="00586A44"/>
    <w:rsid w:val="00587501"/>
    <w:rsid w:val="005879DA"/>
    <w:rsid w:val="00590394"/>
    <w:rsid w:val="005907FE"/>
    <w:rsid w:val="00590987"/>
    <w:rsid w:val="00591195"/>
    <w:rsid w:val="00591318"/>
    <w:rsid w:val="00592CA6"/>
    <w:rsid w:val="00592E55"/>
    <w:rsid w:val="00593A3E"/>
    <w:rsid w:val="00593AAA"/>
    <w:rsid w:val="00593F0F"/>
    <w:rsid w:val="005941FF"/>
    <w:rsid w:val="005942E7"/>
    <w:rsid w:val="0059439E"/>
    <w:rsid w:val="00594FE6"/>
    <w:rsid w:val="0059518C"/>
    <w:rsid w:val="00595479"/>
    <w:rsid w:val="00596B0C"/>
    <w:rsid w:val="00596CE3"/>
    <w:rsid w:val="00596DB0"/>
    <w:rsid w:val="005971C2"/>
    <w:rsid w:val="005A2293"/>
    <w:rsid w:val="005A2AEE"/>
    <w:rsid w:val="005A36E2"/>
    <w:rsid w:val="005A37A3"/>
    <w:rsid w:val="005A4238"/>
    <w:rsid w:val="005A4FF1"/>
    <w:rsid w:val="005A5556"/>
    <w:rsid w:val="005A558D"/>
    <w:rsid w:val="005A60EC"/>
    <w:rsid w:val="005A7B7A"/>
    <w:rsid w:val="005A7BAD"/>
    <w:rsid w:val="005B015F"/>
    <w:rsid w:val="005B0863"/>
    <w:rsid w:val="005B0C26"/>
    <w:rsid w:val="005B10BA"/>
    <w:rsid w:val="005B2D1A"/>
    <w:rsid w:val="005B3031"/>
    <w:rsid w:val="005B4552"/>
    <w:rsid w:val="005B4683"/>
    <w:rsid w:val="005B5B4B"/>
    <w:rsid w:val="005B5E7F"/>
    <w:rsid w:val="005B6FB9"/>
    <w:rsid w:val="005B7418"/>
    <w:rsid w:val="005B76BB"/>
    <w:rsid w:val="005B7765"/>
    <w:rsid w:val="005B77AE"/>
    <w:rsid w:val="005B7A6C"/>
    <w:rsid w:val="005B7BE1"/>
    <w:rsid w:val="005B7E7F"/>
    <w:rsid w:val="005C0045"/>
    <w:rsid w:val="005C089A"/>
    <w:rsid w:val="005C0D06"/>
    <w:rsid w:val="005C2BF7"/>
    <w:rsid w:val="005C2DB8"/>
    <w:rsid w:val="005C3B4D"/>
    <w:rsid w:val="005C3D85"/>
    <w:rsid w:val="005C40D4"/>
    <w:rsid w:val="005C4CC8"/>
    <w:rsid w:val="005C54A5"/>
    <w:rsid w:val="005C5AF8"/>
    <w:rsid w:val="005C75B7"/>
    <w:rsid w:val="005C7C97"/>
    <w:rsid w:val="005D1004"/>
    <w:rsid w:val="005D154A"/>
    <w:rsid w:val="005D1802"/>
    <w:rsid w:val="005D2BBA"/>
    <w:rsid w:val="005D2C40"/>
    <w:rsid w:val="005D33AC"/>
    <w:rsid w:val="005D3FDD"/>
    <w:rsid w:val="005D4A0F"/>
    <w:rsid w:val="005D4EA3"/>
    <w:rsid w:val="005D51BE"/>
    <w:rsid w:val="005D51CE"/>
    <w:rsid w:val="005D5310"/>
    <w:rsid w:val="005D5E77"/>
    <w:rsid w:val="005D659A"/>
    <w:rsid w:val="005D69B4"/>
    <w:rsid w:val="005D6C8C"/>
    <w:rsid w:val="005D781B"/>
    <w:rsid w:val="005D7985"/>
    <w:rsid w:val="005D7E58"/>
    <w:rsid w:val="005E0512"/>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09B5"/>
    <w:rsid w:val="005F1F1C"/>
    <w:rsid w:val="005F2021"/>
    <w:rsid w:val="005F2414"/>
    <w:rsid w:val="005F2500"/>
    <w:rsid w:val="005F281D"/>
    <w:rsid w:val="005F2CF1"/>
    <w:rsid w:val="005F2D87"/>
    <w:rsid w:val="005F3553"/>
    <w:rsid w:val="005F39B6"/>
    <w:rsid w:val="005F5721"/>
    <w:rsid w:val="005F7449"/>
    <w:rsid w:val="005F756C"/>
    <w:rsid w:val="005F7A74"/>
    <w:rsid w:val="00600254"/>
    <w:rsid w:val="00600402"/>
    <w:rsid w:val="00601F50"/>
    <w:rsid w:val="0060267C"/>
    <w:rsid w:val="00602EAC"/>
    <w:rsid w:val="0060317C"/>
    <w:rsid w:val="00603428"/>
    <w:rsid w:val="00603C69"/>
    <w:rsid w:val="00603D82"/>
    <w:rsid w:val="00603FDB"/>
    <w:rsid w:val="00604E72"/>
    <w:rsid w:val="00604FFC"/>
    <w:rsid w:val="006059DE"/>
    <w:rsid w:val="00605C13"/>
    <w:rsid w:val="00606956"/>
    <w:rsid w:val="00606BA7"/>
    <w:rsid w:val="0060761D"/>
    <w:rsid w:val="006107E4"/>
    <w:rsid w:val="00610985"/>
    <w:rsid w:val="00611C87"/>
    <w:rsid w:val="006129D0"/>
    <w:rsid w:val="00612A04"/>
    <w:rsid w:val="0061332A"/>
    <w:rsid w:val="0061363F"/>
    <w:rsid w:val="00613C3D"/>
    <w:rsid w:val="00613C80"/>
    <w:rsid w:val="00614054"/>
    <w:rsid w:val="00615086"/>
    <w:rsid w:val="00615312"/>
    <w:rsid w:val="00615771"/>
    <w:rsid w:val="00616298"/>
    <w:rsid w:val="00616A0C"/>
    <w:rsid w:val="00616AC0"/>
    <w:rsid w:val="00616C59"/>
    <w:rsid w:val="00616FB0"/>
    <w:rsid w:val="006174CE"/>
    <w:rsid w:val="0061773D"/>
    <w:rsid w:val="00617C77"/>
    <w:rsid w:val="00617E40"/>
    <w:rsid w:val="006201B1"/>
    <w:rsid w:val="0062098F"/>
    <w:rsid w:val="006213CD"/>
    <w:rsid w:val="0062231B"/>
    <w:rsid w:val="006225D7"/>
    <w:rsid w:val="006232C9"/>
    <w:rsid w:val="0062341E"/>
    <w:rsid w:val="00623788"/>
    <w:rsid w:val="00623B48"/>
    <w:rsid w:val="00623D9D"/>
    <w:rsid w:val="00624130"/>
    <w:rsid w:val="00624157"/>
    <w:rsid w:val="00624C8B"/>
    <w:rsid w:val="00624F88"/>
    <w:rsid w:val="006254A1"/>
    <w:rsid w:val="0062595B"/>
    <w:rsid w:val="00625A49"/>
    <w:rsid w:val="00625A80"/>
    <w:rsid w:val="00626C5D"/>
    <w:rsid w:val="00626FA9"/>
    <w:rsid w:val="0062773D"/>
    <w:rsid w:val="0063036E"/>
    <w:rsid w:val="00630D8C"/>
    <w:rsid w:val="006313DE"/>
    <w:rsid w:val="006317BD"/>
    <w:rsid w:val="006317DC"/>
    <w:rsid w:val="00631883"/>
    <w:rsid w:val="00631D83"/>
    <w:rsid w:val="0063228D"/>
    <w:rsid w:val="0063289F"/>
    <w:rsid w:val="00632A8A"/>
    <w:rsid w:val="00633565"/>
    <w:rsid w:val="00633CCF"/>
    <w:rsid w:val="00635276"/>
    <w:rsid w:val="00637CF3"/>
    <w:rsid w:val="0064137B"/>
    <w:rsid w:val="0064186B"/>
    <w:rsid w:val="00641E93"/>
    <w:rsid w:val="0064358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7DF"/>
    <w:rsid w:val="00657C25"/>
    <w:rsid w:val="006600D2"/>
    <w:rsid w:val="006601CD"/>
    <w:rsid w:val="00660B24"/>
    <w:rsid w:val="00660D8D"/>
    <w:rsid w:val="00661F95"/>
    <w:rsid w:val="00663A2A"/>
    <w:rsid w:val="00663AE8"/>
    <w:rsid w:val="0066409D"/>
    <w:rsid w:val="006641BE"/>
    <w:rsid w:val="00664326"/>
    <w:rsid w:val="00664637"/>
    <w:rsid w:val="00665094"/>
    <w:rsid w:val="00665308"/>
    <w:rsid w:val="00665500"/>
    <w:rsid w:val="00665985"/>
    <w:rsid w:val="00665C4F"/>
    <w:rsid w:val="00665E2D"/>
    <w:rsid w:val="00666298"/>
    <w:rsid w:val="00666703"/>
    <w:rsid w:val="0066685A"/>
    <w:rsid w:val="00667248"/>
    <w:rsid w:val="00667331"/>
    <w:rsid w:val="006705DA"/>
    <w:rsid w:val="0067143D"/>
    <w:rsid w:val="0067198E"/>
    <w:rsid w:val="00671F60"/>
    <w:rsid w:val="00672404"/>
    <w:rsid w:val="00672CA5"/>
    <w:rsid w:val="00675213"/>
    <w:rsid w:val="0067546C"/>
    <w:rsid w:val="006755D6"/>
    <w:rsid w:val="0067576E"/>
    <w:rsid w:val="006758F2"/>
    <w:rsid w:val="00675A79"/>
    <w:rsid w:val="00675D86"/>
    <w:rsid w:val="006761D7"/>
    <w:rsid w:val="006764E2"/>
    <w:rsid w:val="00676F3A"/>
    <w:rsid w:val="00677378"/>
    <w:rsid w:val="00680756"/>
    <w:rsid w:val="00680980"/>
    <w:rsid w:val="00680F10"/>
    <w:rsid w:val="00681CE5"/>
    <w:rsid w:val="00681EC4"/>
    <w:rsid w:val="006827A6"/>
    <w:rsid w:val="006828E3"/>
    <w:rsid w:val="006829A2"/>
    <w:rsid w:val="00683A5C"/>
    <w:rsid w:val="00683BDA"/>
    <w:rsid w:val="00683FFF"/>
    <w:rsid w:val="006840D0"/>
    <w:rsid w:val="00684AFF"/>
    <w:rsid w:val="00684C5C"/>
    <w:rsid w:val="006851A3"/>
    <w:rsid w:val="00686000"/>
    <w:rsid w:val="00686FB0"/>
    <w:rsid w:val="0068770C"/>
    <w:rsid w:val="0069008B"/>
    <w:rsid w:val="006907F9"/>
    <w:rsid w:val="00690C2F"/>
    <w:rsid w:val="00690EB2"/>
    <w:rsid w:val="006912B9"/>
    <w:rsid w:val="006916F9"/>
    <w:rsid w:val="00691D9A"/>
    <w:rsid w:val="00692779"/>
    <w:rsid w:val="00692BA2"/>
    <w:rsid w:val="00694DFA"/>
    <w:rsid w:val="00695023"/>
    <w:rsid w:val="006956B0"/>
    <w:rsid w:val="006957F3"/>
    <w:rsid w:val="006979B6"/>
    <w:rsid w:val="006A027F"/>
    <w:rsid w:val="006A0493"/>
    <w:rsid w:val="006A0A43"/>
    <w:rsid w:val="006A200A"/>
    <w:rsid w:val="006A222E"/>
    <w:rsid w:val="006A268D"/>
    <w:rsid w:val="006A2A12"/>
    <w:rsid w:val="006A2CEC"/>
    <w:rsid w:val="006A3CB3"/>
    <w:rsid w:val="006A4327"/>
    <w:rsid w:val="006A4386"/>
    <w:rsid w:val="006A44F6"/>
    <w:rsid w:val="006A4E07"/>
    <w:rsid w:val="006A56EE"/>
    <w:rsid w:val="006A5F07"/>
    <w:rsid w:val="006A60BC"/>
    <w:rsid w:val="006A631E"/>
    <w:rsid w:val="006A6BAD"/>
    <w:rsid w:val="006A6CDA"/>
    <w:rsid w:val="006A6DDD"/>
    <w:rsid w:val="006A73BF"/>
    <w:rsid w:val="006B0099"/>
    <w:rsid w:val="006B12B7"/>
    <w:rsid w:val="006B201A"/>
    <w:rsid w:val="006B2477"/>
    <w:rsid w:val="006B2A15"/>
    <w:rsid w:val="006B4094"/>
    <w:rsid w:val="006B4341"/>
    <w:rsid w:val="006B44A7"/>
    <w:rsid w:val="006B5346"/>
    <w:rsid w:val="006B5395"/>
    <w:rsid w:val="006B53A4"/>
    <w:rsid w:val="006B5859"/>
    <w:rsid w:val="006B5EC3"/>
    <w:rsid w:val="006B62C7"/>
    <w:rsid w:val="006B6820"/>
    <w:rsid w:val="006B709C"/>
    <w:rsid w:val="006B72FC"/>
    <w:rsid w:val="006B734B"/>
    <w:rsid w:val="006C0074"/>
    <w:rsid w:val="006C06A9"/>
    <w:rsid w:val="006C12B5"/>
    <w:rsid w:val="006C1553"/>
    <w:rsid w:val="006C157F"/>
    <w:rsid w:val="006C167F"/>
    <w:rsid w:val="006C1AA0"/>
    <w:rsid w:val="006C1B18"/>
    <w:rsid w:val="006C338F"/>
    <w:rsid w:val="006C3743"/>
    <w:rsid w:val="006C3C8B"/>
    <w:rsid w:val="006C3FD5"/>
    <w:rsid w:val="006C5414"/>
    <w:rsid w:val="006C5559"/>
    <w:rsid w:val="006C5C28"/>
    <w:rsid w:val="006C6610"/>
    <w:rsid w:val="006C66B1"/>
    <w:rsid w:val="006C689E"/>
    <w:rsid w:val="006C6A56"/>
    <w:rsid w:val="006C70BC"/>
    <w:rsid w:val="006D0F8B"/>
    <w:rsid w:val="006D16D0"/>
    <w:rsid w:val="006D1865"/>
    <w:rsid w:val="006D1E89"/>
    <w:rsid w:val="006D28DC"/>
    <w:rsid w:val="006D315D"/>
    <w:rsid w:val="006D4005"/>
    <w:rsid w:val="006D49AE"/>
    <w:rsid w:val="006D4C81"/>
    <w:rsid w:val="006D53CB"/>
    <w:rsid w:val="006D5BC2"/>
    <w:rsid w:val="006D5EC9"/>
    <w:rsid w:val="006D60F8"/>
    <w:rsid w:val="006D652E"/>
    <w:rsid w:val="006D67C5"/>
    <w:rsid w:val="006D6FC6"/>
    <w:rsid w:val="006D7321"/>
    <w:rsid w:val="006D7398"/>
    <w:rsid w:val="006D73A6"/>
    <w:rsid w:val="006D7854"/>
    <w:rsid w:val="006D7D45"/>
    <w:rsid w:val="006E0316"/>
    <w:rsid w:val="006E03BD"/>
    <w:rsid w:val="006E1C72"/>
    <w:rsid w:val="006E20A4"/>
    <w:rsid w:val="006E4587"/>
    <w:rsid w:val="006E4CF3"/>
    <w:rsid w:val="006E55E7"/>
    <w:rsid w:val="006E5A05"/>
    <w:rsid w:val="006E7C2D"/>
    <w:rsid w:val="006E7D2F"/>
    <w:rsid w:val="006F0844"/>
    <w:rsid w:val="006F1213"/>
    <w:rsid w:val="006F1CBF"/>
    <w:rsid w:val="006F3546"/>
    <w:rsid w:val="006F43F4"/>
    <w:rsid w:val="006F4896"/>
    <w:rsid w:val="006F4A9D"/>
    <w:rsid w:val="006F4B8F"/>
    <w:rsid w:val="006F4D47"/>
    <w:rsid w:val="006F4E63"/>
    <w:rsid w:val="006F5522"/>
    <w:rsid w:val="006F5F60"/>
    <w:rsid w:val="006F60B7"/>
    <w:rsid w:val="006F70F7"/>
    <w:rsid w:val="006F7F88"/>
    <w:rsid w:val="00700AA7"/>
    <w:rsid w:val="00700BEB"/>
    <w:rsid w:val="0070191D"/>
    <w:rsid w:val="00701928"/>
    <w:rsid w:val="00701D69"/>
    <w:rsid w:val="0070219D"/>
    <w:rsid w:val="007029D2"/>
    <w:rsid w:val="00703D29"/>
    <w:rsid w:val="00703F75"/>
    <w:rsid w:val="00704A06"/>
    <w:rsid w:val="00704B6A"/>
    <w:rsid w:val="00704BEF"/>
    <w:rsid w:val="00704E8E"/>
    <w:rsid w:val="00704F4D"/>
    <w:rsid w:val="0070533E"/>
    <w:rsid w:val="0070569D"/>
    <w:rsid w:val="007057DC"/>
    <w:rsid w:val="007078D1"/>
    <w:rsid w:val="00707C6A"/>
    <w:rsid w:val="007105DA"/>
    <w:rsid w:val="00710610"/>
    <w:rsid w:val="00710701"/>
    <w:rsid w:val="00710A22"/>
    <w:rsid w:val="00710A40"/>
    <w:rsid w:val="00710B6F"/>
    <w:rsid w:val="00710FAA"/>
    <w:rsid w:val="00711A5E"/>
    <w:rsid w:val="00712A39"/>
    <w:rsid w:val="007133A5"/>
    <w:rsid w:val="00713453"/>
    <w:rsid w:val="007134E3"/>
    <w:rsid w:val="0071369A"/>
    <w:rsid w:val="00713A53"/>
    <w:rsid w:val="00713C07"/>
    <w:rsid w:val="00714773"/>
    <w:rsid w:val="0071540E"/>
    <w:rsid w:val="00715D8F"/>
    <w:rsid w:val="00715F4A"/>
    <w:rsid w:val="00715FB5"/>
    <w:rsid w:val="00716BEA"/>
    <w:rsid w:val="00717104"/>
    <w:rsid w:val="007206C4"/>
    <w:rsid w:val="00721009"/>
    <w:rsid w:val="00721CF5"/>
    <w:rsid w:val="007226C2"/>
    <w:rsid w:val="00723274"/>
    <w:rsid w:val="00723C12"/>
    <w:rsid w:val="00724A90"/>
    <w:rsid w:val="00724E8E"/>
    <w:rsid w:val="007256F6"/>
    <w:rsid w:val="00725BC3"/>
    <w:rsid w:val="00725FB2"/>
    <w:rsid w:val="00726162"/>
    <w:rsid w:val="007261E3"/>
    <w:rsid w:val="007267C8"/>
    <w:rsid w:val="00726831"/>
    <w:rsid w:val="007272BC"/>
    <w:rsid w:val="00727552"/>
    <w:rsid w:val="00727AB6"/>
    <w:rsid w:val="00727DF1"/>
    <w:rsid w:val="00730DAF"/>
    <w:rsid w:val="007311BA"/>
    <w:rsid w:val="0073178B"/>
    <w:rsid w:val="00731A57"/>
    <w:rsid w:val="007339A2"/>
    <w:rsid w:val="00734589"/>
    <w:rsid w:val="0073506E"/>
    <w:rsid w:val="007358DB"/>
    <w:rsid w:val="00735A24"/>
    <w:rsid w:val="00735DFD"/>
    <w:rsid w:val="00735FCF"/>
    <w:rsid w:val="00736D0D"/>
    <w:rsid w:val="007379C6"/>
    <w:rsid w:val="0074041D"/>
    <w:rsid w:val="007414E8"/>
    <w:rsid w:val="00741C9E"/>
    <w:rsid w:val="00742AD7"/>
    <w:rsid w:val="00745599"/>
    <w:rsid w:val="00745804"/>
    <w:rsid w:val="00746225"/>
    <w:rsid w:val="0074622E"/>
    <w:rsid w:val="00746601"/>
    <w:rsid w:val="0074765A"/>
    <w:rsid w:val="00750D16"/>
    <w:rsid w:val="00751647"/>
    <w:rsid w:val="00753530"/>
    <w:rsid w:val="007538C8"/>
    <w:rsid w:val="007538EE"/>
    <w:rsid w:val="007539E0"/>
    <w:rsid w:val="00754292"/>
    <w:rsid w:val="00754784"/>
    <w:rsid w:val="00754E00"/>
    <w:rsid w:val="0075505F"/>
    <w:rsid w:val="0075560B"/>
    <w:rsid w:val="00755C07"/>
    <w:rsid w:val="00756335"/>
    <w:rsid w:val="00756883"/>
    <w:rsid w:val="0075699B"/>
    <w:rsid w:val="00757377"/>
    <w:rsid w:val="00757E7F"/>
    <w:rsid w:val="00760079"/>
    <w:rsid w:val="007608A9"/>
    <w:rsid w:val="00762B57"/>
    <w:rsid w:val="00762C81"/>
    <w:rsid w:val="00763841"/>
    <w:rsid w:val="00763E0D"/>
    <w:rsid w:val="00764573"/>
    <w:rsid w:val="00764F3D"/>
    <w:rsid w:val="00764F83"/>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1CA"/>
    <w:rsid w:val="0077565C"/>
    <w:rsid w:val="00775BB1"/>
    <w:rsid w:val="00776066"/>
    <w:rsid w:val="00776CA3"/>
    <w:rsid w:val="00780D77"/>
    <w:rsid w:val="0078173A"/>
    <w:rsid w:val="00781875"/>
    <w:rsid w:val="00782957"/>
    <w:rsid w:val="00782DE9"/>
    <w:rsid w:val="0078437F"/>
    <w:rsid w:val="00784A18"/>
    <w:rsid w:val="00786062"/>
    <w:rsid w:val="0078639C"/>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023F"/>
    <w:rsid w:val="007A0B25"/>
    <w:rsid w:val="007A1374"/>
    <w:rsid w:val="007A14EF"/>
    <w:rsid w:val="007A177A"/>
    <w:rsid w:val="007A1A24"/>
    <w:rsid w:val="007A1AB3"/>
    <w:rsid w:val="007A1BCA"/>
    <w:rsid w:val="007A1E0E"/>
    <w:rsid w:val="007A23AE"/>
    <w:rsid w:val="007A2B3D"/>
    <w:rsid w:val="007A3EC9"/>
    <w:rsid w:val="007A41EF"/>
    <w:rsid w:val="007A4C54"/>
    <w:rsid w:val="007A5267"/>
    <w:rsid w:val="007A592C"/>
    <w:rsid w:val="007A5D41"/>
    <w:rsid w:val="007A6018"/>
    <w:rsid w:val="007A618D"/>
    <w:rsid w:val="007A698E"/>
    <w:rsid w:val="007A6BCB"/>
    <w:rsid w:val="007A6E90"/>
    <w:rsid w:val="007A7498"/>
    <w:rsid w:val="007A7BC3"/>
    <w:rsid w:val="007A7E62"/>
    <w:rsid w:val="007B00C1"/>
    <w:rsid w:val="007B11E1"/>
    <w:rsid w:val="007B1256"/>
    <w:rsid w:val="007B1A98"/>
    <w:rsid w:val="007B2709"/>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30D"/>
    <w:rsid w:val="007D29C1"/>
    <w:rsid w:val="007D309E"/>
    <w:rsid w:val="007D4FCA"/>
    <w:rsid w:val="007D508E"/>
    <w:rsid w:val="007D50A7"/>
    <w:rsid w:val="007D62CD"/>
    <w:rsid w:val="007D7105"/>
    <w:rsid w:val="007D79DF"/>
    <w:rsid w:val="007E20A9"/>
    <w:rsid w:val="007E219E"/>
    <w:rsid w:val="007E2AB3"/>
    <w:rsid w:val="007E2EF9"/>
    <w:rsid w:val="007E325B"/>
    <w:rsid w:val="007E3A7C"/>
    <w:rsid w:val="007E4997"/>
    <w:rsid w:val="007E5C09"/>
    <w:rsid w:val="007E70A8"/>
    <w:rsid w:val="007E7905"/>
    <w:rsid w:val="007F015A"/>
    <w:rsid w:val="007F01CF"/>
    <w:rsid w:val="007F0671"/>
    <w:rsid w:val="007F19C0"/>
    <w:rsid w:val="007F216F"/>
    <w:rsid w:val="007F251A"/>
    <w:rsid w:val="007F2832"/>
    <w:rsid w:val="007F2985"/>
    <w:rsid w:val="007F3B14"/>
    <w:rsid w:val="007F47AD"/>
    <w:rsid w:val="007F5BDD"/>
    <w:rsid w:val="007F6A83"/>
    <w:rsid w:val="007F70E7"/>
    <w:rsid w:val="007F7DEC"/>
    <w:rsid w:val="008000BB"/>
    <w:rsid w:val="00801669"/>
    <w:rsid w:val="00801DD5"/>
    <w:rsid w:val="00802466"/>
    <w:rsid w:val="00802932"/>
    <w:rsid w:val="00802982"/>
    <w:rsid w:val="008029B2"/>
    <w:rsid w:val="00802D1E"/>
    <w:rsid w:val="00802F6C"/>
    <w:rsid w:val="00803A11"/>
    <w:rsid w:val="00804372"/>
    <w:rsid w:val="00805484"/>
    <w:rsid w:val="0080579F"/>
    <w:rsid w:val="00806682"/>
    <w:rsid w:val="00806EE2"/>
    <w:rsid w:val="008073A4"/>
    <w:rsid w:val="00807A4D"/>
    <w:rsid w:val="00807B79"/>
    <w:rsid w:val="00807FAE"/>
    <w:rsid w:val="00807FE7"/>
    <w:rsid w:val="00810BC4"/>
    <w:rsid w:val="0081125B"/>
    <w:rsid w:val="0081211A"/>
    <w:rsid w:val="0081234F"/>
    <w:rsid w:val="0081252D"/>
    <w:rsid w:val="008130BF"/>
    <w:rsid w:val="0081310B"/>
    <w:rsid w:val="008132E3"/>
    <w:rsid w:val="008150C8"/>
    <w:rsid w:val="00815655"/>
    <w:rsid w:val="00815E07"/>
    <w:rsid w:val="00816670"/>
    <w:rsid w:val="00816899"/>
    <w:rsid w:val="0081697C"/>
    <w:rsid w:val="00817F7B"/>
    <w:rsid w:val="00820C6B"/>
    <w:rsid w:val="00820FDE"/>
    <w:rsid w:val="00821EF4"/>
    <w:rsid w:val="008230C2"/>
    <w:rsid w:val="008232D2"/>
    <w:rsid w:val="0082472D"/>
    <w:rsid w:val="00826592"/>
    <w:rsid w:val="00827DF4"/>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0890"/>
    <w:rsid w:val="0084179F"/>
    <w:rsid w:val="00841E28"/>
    <w:rsid w:val="00844D1C"/>
    <w:rsid w:val="008452D3"/>
    <w:rsid w:val="008454C6"/>
    <w:rsid w:val="0084569F"/>
    <w:rsid w:val="008463F6"/>
    <w:rsid w:val="0084699F"/>
    <w:rsid w:val="00846BBE"/>
    <w:rsid w:val="00846EA6"/>
    <w:rsid w:val="008471D1"/>
    <w:rsid w:val="00850363"/>
    <w:rsid w:val="00850735"/>
    <w:rsid w:val="00850ACE"/>
    <w:rsid w:val="00850DEC"/>
    <w:rsid w:val="00851897"/>
    <w:rsid w:val="00851943"/>
    <w:rsid w:val="00852710"/>
    <w:rsid w:val="008538D8"/>
    <w:rsid w:val="00853AFA"/>
    <w:rsid w:val="008546F6"/>
    <w:rsid w:val="00854B79"/>
    <w:rsid w:val="00854E94"/>
    <w:rsid w:val="00854EA3"/>
    <w:rsid w:val="008552A1"/>
    <w:rsid w:val="00855597"/>
    <w:rsid w:val="0085641D"/>
    <w:rsid w:val="008574B9"/>
    <w:rsid w:val="008575D7"/>
    <w:rsid w:val="00857D45"/>
    <w:rsid w:val="00860204"/>
    <w:rsid w:val="00860663"/>
    <w:rsid w:val="00860714"/>
    <w:rsid w:val="0086097C"/>
    <w:rsid w:val="008617D0"/>
    <w:rsid w:val="008618A8"/>
    <w:rsid w:val="0086196D"/>
    <w:rsid w:val="00861A16"/>
    <w:rsid w:val="00862929"/>
    <w:rsid w:val="00862B26"/>
    <w:rsid w:val="00862E31"/>
    <w:rsid w:val="00862F65"/>
    <w:rsid w:val="00863218"/>
    <w:rsid w:val="00863666"/>
    <w:rsid w:val="0086552D"/>
    <w:rsid w:val="0086558E"/>
    <w:rsid w:val="00865699"/>
    <w:rsid w:val="008656E7"/>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1E2E"/>
    <w:rsid w:val="00872134"/>
    <w:rsid w:val="00873197"/>
    <w:rsid w:val="008733C4"/>
    <w:rsid w:val="008734AF"/>
    <w:rsid w:val="00873839"/>
    <w:rsid w:val="00873CB7"/>
    <w:rsid w:val="008741A0"/>
    <w:rsid w:val="00874203"/>
    <w:rsid w:val="00874738"/>
    <w:rsid w:val="00874C2C"/>
    <w:rsid w:val="00874D59"/>
    <w:rsid w:val="00875689"/>
    <w:rsid w:val="008758BD"/>
    <w:rsid w:val="00875924"/>
    <w:rsid w:val="00877033"/>
    <w:rsid w:val="00877C25"/>
    <w:rsid w:val="00877FB6"/>
    <w:rsid w:val="00880CFF"/>
    <w:rsid w:val="00880D30"/>
    <w:rsid w:val="00880D49"/>
    <w:rsid w:val="0088115F"/>
    <w:rsid w:val="00881643"/>
    <w:rsid w:val="00881BD0"/>
    <w:rsid w:val="008827D3"/>
    <w:rsid w:val="00883647"/>
    <w:rsid w:val="0088451F"/>
    <w:rsid w:val="00884A40"/>
    <w:rsid w:val="00884AC9"/>
    <w:rsid w:val="00884C86"/>
    <w:rsid w:val="00884EDE"/>
    <w:rsid w:val="00885FF9"/>
    <w:rsid w:val="008860AF"/>
    <w:rsid w:val="008902E2"/>
    <w:rsid w:val="00891B45"/>
    <w:rsid w:val="008921B8"/>
    <w:rsid w:val="00892D81"/>
    <w:rsid w:val="00893ED5"/>
    <w:rsid w:val="00894154"/>
    <w:rsid w:val="0089706E"/>
    <w:rsid w:val="008A0078"/>
    <w:rsid w:val="008A0093"/>
    <w:rsid w:val="008A0188"/>
    <w:rsid w:val="008A0C6C"/>
    <w:rsid w:val="008A3811"/>
    <w:rsid w:val="008A3AF6"/>
    <w:rsid w:val="008A4483"/>
    <w:rsid w:val="008A4930"/>
    <w:rsid w:val="008A697D"/>
    <w:rsid w:val="008A6D81"/>
    <w:rsid w:val="008A73B6"/>
    <w:rsid w:val="008A7F32"/>
    <w:rsid w:val="008B1342"/>
    <w:rsid w:val="008B135D"/>
    <w:rsid w:val="008B13A2"/>
    <w:rsid w:val="008B21E8"/>
    <w:rsid w:val="008B2680"/>
    <w:rsid w:val="008B28DA"/>
    <w:rsid w:val="008B333F"/>
    <w:rsid w:val="008B4925"/>
    <w:rsid w:val="008B501D"/>
    <w:rsid w:val="008B5A55"/>
    <w:rsid w:val="008B5D78"/>
    <w:rsid w:val="008B5F45"/>
    <w:rsid w:val="008B6695"/>
    <w:rsid w:val="008B745E"/>
    <w:rsid w:val="008B747E"/>
    <w:rsid w:val="008C009B"/>
    <w:rsid w:val="008C05EE"/>
    <w:rsid w:val="008C085B"/>
    <w:rsid w:val="008C0B1E"/>
    <w:rsid w:val="008C0E1B"/>
    <w:rsid w:val="008C15A0"/>
    <w:rsid w:val="008C1CF0"/>
    <w:rsid w:val="008C6725"/>
    <w:rsid w:val="008C7435"/>
    <w:rsid w:val="008C74C0"/>
    <w:rsid w:val="008D0A40"/>
    <w:rsid w:val="008D0E7C"/>
    <w:rsid w:val="008D1972"/>
    <w:rsid w:val="008D363F"/>
    <w:rsid w:val="008D4201"/>
    <w:rsid w:val="008D4B14"/>
    <w:rsid w:val="008D5DF0"/>
    <w:rsid w:val="008D6863"/>
    <w:rsid w:val="008D6DFA"/>
    <w:rsid w:val="008D6ED3"/>
    <w:rsid w:val="008D7325"/>
    <w:rsid w:val="008D73CA"/>
    <w:rsid w:val="008D7564"/>
    <w:rsid w:val="008D798B"/>
    <w:rsid w:val="008D7FA5"/>
    <w:rsid w:val="008D7FF7"/>
    <w:rsid w:val="008E0425"/>
    <w:rsid w:val="008E0691"/>
    <w:rsid w:val="008E0FC4"/>
    <w:rsid w:val="008E12ED"/>
    <w:rsid w:val="008E1EE2"/>
    <w:rsid w:val="008E29F2"/>
    <w:rsid w:val="008E2A79"/>
    <w:rsid w:val="008E2B49"/>
    <w:rsid w:val="008E4679"/>
    <w:rsid w:val="008E4E61"/>
    <w:rsid w:val="008E52C1"/>
    <w:rsid w:val="008E597E"/>
    <w:rsid w:val="008E5D2D"/>
    <w:rsid w:val="008E6429"/>
    <w:rsid w:val="008E71CE"/>
    <w:rsid w:val="008E7345"/>
    <w:rsid w:val="008E76AD"/>
    <w:rsid w:val="008F0331"/>
    <w:rsid w:val="008F038B"/>
    <w:rsid w:val="008F08F0"/>
    <w:rsid w:val="008F1A24"/>
    <w:rsid w:val="008F1EC4"/>
    <w:rsid w:val="008F2167"/>
    <w:rsid w:val="008F2BFA"/>
    <w:rsid w:val="008F3003"/>
    <w:rsid w:val="008F308E"/>
    <w:rsid w:val="008F3FF6"/>
    <w:rsid w:val="008F4040"/>
    <w:rsid w:val="008F4695"/>
    <w:rsid w:val="008F5EDA"/>
    <w:rsid w:val="008F60CC"/>
    <w:rsid w:val="008F628B"/>
    <w:rsid w:val="008F6641"/>
    <w:rsid w:val="008F6B81"/>
    <w:rsid w:val="008F750A"/>
    <w:rsid w:val="008F755F"/>
    <w:rsid w:val="00900021"/>
    <w:rsid w:val="0090036B"/>
    <w:rsid w:val="00900541"/>
    <w:rsid w:val="00901117"/>
    <w:rsid w:val="0090147F"/>
    <w:rsid w:val="009017AA"/>
    <w:rsid w:val="00901A29"/>
    <w:rsid w:val="00901BBE"/>
    <w:rsid w:val="0090303D"/>
    <w:rsid w:val="00903697"/>
    <w:rsid w:val="00903698"/>
    <w:rsid w:val="00904FF3"/>
    <w:rsid w:val="00905021"/>
    <w:rsid w:val="009057F6"/>
    <w:rsid w:val="00905936"/>
    <w:rsid w:val="0090651F"/>
    <w:rsid w:val="009069B0"/>
    <w:rsid w:val="00906AB7"/>
    <w:rsid w:val="009071C8"/>
    <w:rsid w:val="00907F84"/>
    <w:rsid w:val="0091005C"/>
    <w:rsid w:val="00910C07"/>
    <w:rsid w:val="009114D1"/>
    <w:rsid w:val="0091234E"/>
    <w:rsid w:val="0091295C"/>
    <w:rsid w:val="00912BC0"/>
    <w:rsid w:val="00913A16"/>
    <w:rsid w:val="0091401D"/>
    <w:rsid w:val="00914183"/>
    <w:rsid w:val="00914DC8"/>
    <w:rsid w:val="00914E0C"/>
    <w:rsid w:val="00914E5A"/>
    <w:rsid w:val="00915A8D"/>
    <w:rsid w:val="00915EF1"/>
    <w:rsid w:val="009162D2"/>
    <w:rsid w:val="009169C9"/>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3E2"/>
    <w:rsid w:val="00931B7D"/>
    <w:rsid w:val="00932C09"/>
    <w:rsid w:val="0093319C"/>
    <w:rsid w:val="0093374A"/>
    <w:rsid w:val="00934AEE"/>
    <w:rsid w:val="00934C1F"/>
    <w:rsid w:val="0093576C"/>
    <w:rsid w:val="009359B0"/>
    <w:rsid w:val="00936579"/>
    <w:rsid w:val="009379BB"/>
    <w:rsid w:val="00940259"/>
    <w:rsid w:val="00940430"/>
    <w:rsid w:val="0094110F"/>
    <w:rsid w:val="009413F2"/>
    <w:rsid w:val="009416A0"/>
    <w:rsid w:val="00942078"/>
    <w:rsid w:val="00943254"/>
    <w:rsid w:val="00943265"/>
    <w:rsid w:val="009439FD"/>
    <w:rsid w:val="009441E7"/>
    <w:rsid w:val="00945067"/>
    <w:rsid w:val="009458E1"/>
    <w:rsid w:val="0094607A"/>
    <w:rsid w:val="0094633D"/>
    <w:rsid w:val="00946BA5"/>
    <w:rsid w:val="00950BA2"/>
    <w:rsid w:val="00950FF7"/>
    <w:rsid w:val="00951FC1"/>
    <w:rsid w:val="0095267B"/>
    <w:rsid w:val="0095351E"/>
    <w:rsid w:val="009549B5"/>
    <w:rsid w:val="00955868"/>
    <w:rsid w:val="0095586D"/>
    <w:rsid w:val="0095692E"/>
    <w:rsid w:val="00956950"/>
    <w:rsid w:val="0095706D"/>
    <w:rsid w:val="009572AF"/>
    <w:rsid w:val="00957B1E"/>
    <w:rsid w:val="00960F85"/>
    <w:rsid w:val="00961D8A"/>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1CA2"/>
    <w:rsid w:val="009824BE"/>
    <w:rsid w:val="009824FF"/>
    <w:rsid w:val="009836EB"/>
    <w:rsid w:val="0098386E"/>
    <w:rsid w:val="009844B8"/>
    <w:rsid w:val="009849D8"/>
    <w:rsid w:val="00985628"/>
    <w:rsid w:val="00985BC2"/>
    <w:rsid w:val="00985E46"/>
    <w:rsid w:val="009860C3"/>
    <w:rsid w:val="009902F9"/>
    <w:rsid w:val="00990F1F"/>
    <w:rsid w:val="009916A4"/>
    <w:rsid w:val="00992ADD"/>
    <w:rsid w:val="009944C8"/>
    <w:rsid w:val="009953B8"/>
    <w:rsid w:val="00997A5E"/>
    <w:rsid w:val="00997C99"/>
    <w:rsid w:val="00997D9B"/>
    <w:rsid w:val="009A0ECC"/>
    <w:rsid w:val="009A14E2"/>
    <w:rsid w:val="009A18F4"/>
    <w:rsid w:val="009A2C3E"/>
    <w:rsid w:val="009A32D2"/>
    <w:rsid w:val="009A3453"/>
    <w:rsid w:val="009A38A1"/>
    <w:rsid w:val="009A39F5"/>
    <w:rsid w:val="009A4027"/>
    <w:rsid w:val="009A4539"/>
    <w:rsid w:val="009A4CEB"/>
    <w:rsid w:val="009A50EF"/>
    <w:rsid w:val="009A6616"/>
    <w:rsid w:val="009B1043"/>
    <w:rsid w:val="009B1819"/>
    <w:rsid w:val="009B29B1"/>
    <w:rsid w:val="009B2DBF"/>
    <w:rsid w:val="009B3378"/>
    <w:rsid w:val="009B3E13"/>
    <w:rsid w:val="009B43EA"/>
    <w:rsid w:val="009B4DA0"/>
    <w:rsid w:val="009B5EDE"/>
    <w:rsid w:val="009B5EFE"/>
    <w:rsid w:val="009B5F20"/>
    <w:rsid w:val="009B60F9"/>
    <w:rsid w:val="009B6B2F"/>
    <w:rsid w:val="009B6DE8"/>
    <w:rsid w:val="009C045F"/>
    <w:rsid w:val="009C0820"/>
    <w:rsid w:val="009C0C1D"/>
    <w:rsid w:val="009C0E8D"/>
    <w:rsid w:val="009C15E9"/>
    <w:rsid w:val="009C186E"/>
    <w:rsid w:val="009C2162"/>
    <w:rsid w:val="009C276A"/>
    <w:rsid w:val="009C3800"/>
    <w:rsid w:val="009C3BE7"/>
    <w:rsid w:val="009C3E15"/>
    <w:rsid w:val="009C42C3"/>
    <w:rsid w:val="009C54E6"/>
    <w:rsid w:val="009C5A5C"/>
    <w:rsid w:val="009C6096"/>
    <w:rsid w:val="009C6584"/>
    <w:rsid w:val="009C6A28"/>
    <w:rsid w:val="009D0766"/>
    <w:rsid w:val="009D2849"/>
    <w:rsid w:val="009D331A"/>
    <w:rsid w:val="009D3B45"/>
    <w:rsid w:val="009D3DC2"/>
    <w:rsid w:val="009D436B"/>
    <w:rsid w:val="009D53FE"/>
    <w:rsid w:val="009D6C78"/>
    <w:rsid w:val="009D6EB1"/>
    <w:rsid w:val="009E0B26"/>
    <w:rsid w:val="009E0F3E"/>
    <w:rsid w:val="009E0FF2"/>
    <w:rsid w:val="009E1335"/>
    <w:rsid w:val="009E1977"/>
    <w:rsid w:val="009E253C"/>
    <w:rsid w:val="009E2A05"/>
    <w:rsid w:val="009E37AB"/>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C7"/>
    <w:rsid w:val="00A001DA"/>
    <w:rsid w:val="00A00D73"/>
    <w:rsid w:val="00A0163A"/>
    <w:rsid w:val="00A0230B"/>
    <w:rsid w:val="00A02D00"/>
    <w:rsid w:val="00A02F83"/>
    <w:rsid w:val="00A0305F"/>
    <w:rsid w:val="00A0347C"/>
    <w:rsid w:val="00A03B0B"/>
    <w:rsid w:val="00A04024"/>
    <w:rsid w:val="00A04CE4"/>
    <w:rsid w:val="00A05566"/>
    <w:rsid w:val="00A068AB"/>
    <w:rsid w:val="00A068E8"/>
    <w:rsid w:val="00A079E2"/>
    <w:rsid w:val="00A07E18"/>
    <w:rsid w:val="00A1009F"/>
    <w:rsid w:val="00A11440"/>
    <w:rsid w:val="00A11469"/>
    <w:rsid w:val="00A11CD6"/>
    <w:rsid w:val="00A1234E"/>
    <w:rsid w:val="00A1252E"/>
    <w:rsid w:val="00A12C93"/>
    <w:rsid w:val="00A12DB0"/>
    <w:rsid w:val="00A130ED"/>
    <w:rsid w:val="00A13343"/>
    <w:rsid w:val="00A1396D"/>
    <w:rsid w:val="00A13B91"/>
    <w:rsid w:val="00A13BF5"/>
    <w:rsid w:val="00A13F36"/>
    <w:rsid w:val="00A14C4E"/>
    <w:rsid w:val="00A14CE6"/>
    <w:rsid w:val="00A14D1C"/>
    <w:rsid w:val="00A14EA6"/>
    <w:rsid w:val="00A20320"/>
    <w:rsid w:val="00A206DA"/>
    <w:rsid w:val="00A2109D"/>
    <w:rsid w:val="00A212F3"/>
    <w:rsid w:val="00A24212"/>
    <w:rsid w:val="00A24AA6"/>
    <w:rsid w:val="00A24D19"/>
    <w:rsid w:val="00A25188"/>
    <w:rsid w:val="00A25660"/>
    <w:rsid w:val="00A25685"/>
    <w:rsid w:val="00A25B71"/>
    <w:rsid w:val="00A26321"/>
    <w:rsid w:val="00A26E69"/>
    <w:rsid w:val="00A30108"/>
    <w:rsid w:val="00A303F4"/>
    <w:rsid w:val="00A304E1"/>
    <w:rsid w:val="00A3072A"/>
    <w:rsid w:val="00A30C3B"/>
    <w:rsid w:val="00A31313"/>
    <w:rsid w:val="00A32B21"/>
    <w:rsid w:val="00A3312B"/>
    <w:rsid w:val="00A33327"/>
    <w:rsid w:val="00A338B2"/>
    <w:rsid w:val="00A33EE5"/>
    <w:rsid w:val="00A35797"/>
    <w:rsid w:val="00A35C2D"/>
    <w:rsid w:val="00A364C8"/>
    <w:rsid w:val="00A36C3A"/>
    <w:rsid w:val="00A405B2"/>
    <w:rsid w:val="00A405D0"/>
    <w:rsid w:val="00A4089D"/>
    <w:rsid w:val="00A409F0"/>
    <w:rsid w:val="00A416F2"/>
    <w:rsid w:val="00A41765"/>
    <w:rsid w:val="00A4281E"/>
    <w:rsid w:val="00A428EA"/>
    <w:rsid w:val="00A43093"/>
    <w:rsid w:val="00A43474"/>
    <w:rsid w:val="00A43FF5"/>
    <w:rsid w:val="00A44DD1"/>
    <w:rsid w:val="00A44E0A"/>
    <w:rsid w:val="00A460CE"/>
    <w:rsid w:val="00A46318"/>
    <w:rsid w:val="00A46373"/>
    <w:rsid w:val="00A46475"/>
    <w:rsid w:val="00A46804"/>
    <w:rsid w:val="00A46F6D"/>
    <w:rsid w:val="00A475E9"/>
    <w:rsid w:val="00A476C0"/>
    <w:rsid w:val="00A477C5"/>
    <w:rsid w:val="00A50223"/>
    <w:rsid w:val="00A5025F"/>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46B9"/>
    <w:rsid w:val="00A655A2"/>
    <w:rsid w:val="00A65896"/>
    <w:rsid w:val="00A65F81"/>
    <w:rsid w:val="00A67100"/>
    <w:rsid w:val="00A67132"/>
    <w:rsid w:val="00A70371"/>
    <w:rsid w:val="00A7074E"/>
    <w:rsid w:val="00A711D0"/>
    <w:rsid w:val="00A72128"/>
    <w:rsid w:val="00A74A04"/>
    <w:rsid w:val="00A74BF5"/>
    <w:rsid w:val="00A74CB3"/>
    <w:rsid w:val="00A74E0D"/>
    <w:rsid w:val="00A74E7E"/>
    <w:rsid w:val="00A7515D"/>
    <w:rsid w:val="00A752D4"/>
    <w:rsid w:val="00A756DD"/>
    <w:rsid w:val="00A7623C"/>
    <w:rsid w:val="00A766E2"/>
    <w:rsid w:val="00A76801"/>
    <w:rsid w:val="00A774FB"/>
    <w:rsid w:val="00A800BC"/>
    <w:rsid w:val="00A80A67"/>
    <w:rsid w:val="00A80BE7"/>
    <w:rsid w:val="00A81020"/>
    <w:rsid w:val="00A815C4"/>
    <w:rsid w:val="00A816FB"/>
    <w:rsid w:val="00A81FBC"/>
    <w:rsid w:val="00A82353"/>
    <w:rsid w:val="00A8272D"/>
    <w:rsid w:val="00A82A47"/>
    <w:rsid w:val="00A82B49"/>
    <w:rsid w:val="00A82ED3"/>
    <w:rsid w:val="00A83131"/>
    <w:rsid w:val="00A83FA0"/>
    <w:rsid w:val="00A846F3"/>
    <w:rsid w:val="00A84CAE"/>
    <w:rsid w:val="00A85368"/>
    <w:rsid w:val="00A866BF"/>
    <w:rsid w:val="00A86F88"/>
    <w:rsid w:val="00A8709B"/>
    <w:rsid w:val="00A87A05"/>
    <w:rsid w:val="00A901B7"/>
    <w:rsid w:val="00A90610"/>
    <w:rsid w:val="00A90A1A"/>
    <w:rsid w:val="00A90E1D"/>
    <w:rsid w:val="00A92AFD"/>
    <w:rsid w:val="00A92F61"/>
    <w:rsid w:val="00A9577C"/>
    <w:rsid w:val="00A95D8F"/>
    <w:rsid w:val="00A95FBF"/>
    <w:rsid w:val="00A975BB"/>
    <w:rsid w:val="00A97DEE"/>
    <w:rsid w:val="00A97F03"/>
    <w:rsid w:val="00AA0A45"/>
    <w:rsid w:val="00AA1B5A"/>
    <w:rsid w:val="00AA1CD0"/>
    <w:rsid w:val="00AA2509"/>
    <w:rsid w:val="00AA281A"/>
    <w:rsid w:val="00AA2AC1"/>
    <w:rsid w:val="00AA2DAF"/>
    <w:rsid w:val="00AA356A"/>
    <w:rsid w:val="00AA3612"/>
    <w:rsid w:val="00AA3E57"/>
    <w:rsid w:val="00AA491B"/>
    <w:rsid w:val="00AA5AA8"/>
    <w:rsid w:val="00AA6DBB"/>
    <w:rsid w:val="00AA74F6"/>
    <w:rsid w:val="00AA7676"/>
    <w:rsid w:val="00AA7697"/>
    <w:rsid w:val="00AB0A80"/>
    <w:rsid w:val="00AB116F"/>
    <w:rsid w:val="00AB13B8"/>
    <w:rsid w:val="00AB2076"/>
    <w:rsid w:val="00AB21C1"/>
    <w:rsid w:val="00AB2465"/>
    <w:rsid w:val="00AB2FC9"/>
    <w:rsid w:val="00AB310E"/>
    <w:rsid w:val="00AB3DF1"/>
    <w:rsid w:val="00AB410F"/>
    <w:rsid w:val="00AB5EFD"/>
    <w:rsid w:val="00AB60DA"/>
    <w:rsid w:val="00AB65AE"/>
    <w:rsid w:val="00AB6871"/>
    <w:rsid w:val="00AB6AAE"/>
    <w:rsid w:val="00AB6B1A"/>
    <w:rsid w:val="00AB77AB"/>
    <w:rsid w:val="00AB7B47"/>
    <w:rsid w:val="00AC09C1"/>
    <w:rsid w:val="00AC0C73"/>
    <w:rsid w:val="00AC0D29"/>
    <w:rsid w:val="00AC0D87"/>
    <w:rsid w:val="00AC115E"/>
    <w:rsid w:val="00AC1A4A"/>
    <w:rsid w:val="00AC1DC6"/>
    <w:rsid w:val="00AC1E02"/>
    <w:rsid w:val="00AC253A"/>
    <w:rsid w:val="00AC3430"/>
    <w:rsid w:val="00AC3681"/>
    <w:rsid w:val="00AC3FC9"/>
    <w:rsid w:val="00AC520A"/>
    <w:rsid w:val="00AC5FB2"/>
    <w:rsid w:val="00AC60A0"/>
    <w:rsid w:val="00AC61B5"/>
    <w:rsid w:val="00AC6CC0"/>
    <w:rsid w:val="00AC7190"/>
    <w:rsid w:val="00AC7429"/>
    <w:rsid w:val="00AD17C6"/>
    <w:rsid w:val="00AD180A"/>
    <w:rsid w:val="00AD2279"/>
    <w:rsid w:val="00AD26AC"/>
    <w:rsid w:val="00AD2D84"/>
    <w:rsid w:val="00AD3687"/>
    <w:rsid w:val="00AD37E8"/>
    <w:rsid w:val="00AD4891"/>
    <w:rsid w:val="00AD58D8"/>
    <w:rsid w:val="00AD6474"/>
    <w:rsid w:val="00AD6AFF"/>
    <w:rsid w:val="00AD71CE"/>
    <w:rsid w:val="00AD747B"/>
    <w:rsid w:val="00AD7517"/>
    <w:rsid w:val="00AE01CD"/>
    <w:rsid w:val="00AE18EC"/>
    <w:rsid w:val="00AE1A1B"/>
    <w:rsid w:val="00AE2218"/>
    <w:rsid w:val="00AE275E"/>
    <w:rsid w:val="00AE326F"/>
    <w:rsid w:val="00AE336A"/>
    <w:rsid w:val="00AE441A"/>
    <w:rsid w:val="00AE479F"/>
    <w:rsid w:val="00AE4B46"/>
    <w:rsid w:val="00AE5B19"/>
    <w:rsid w:val="00AE5C4E"/>
    <w:rsid w:val="00AE6C03"/>
    <w:rsid w:val="00AE6CAC"/>
    <w:rsid w:val="00AE6DE9"/>
    <w:rsid w:val="00AE7DB2"/>
    <w:rsid w:val="00AE7E67"/>
    <w:rsid w:val="00AF0946"/>
    <w:rsid w:val="00AF1010"/>
    <w:rsid w:val="00AF1635"/>
    <w:rsid w:val="00AF165C"/>
    <w:rsid w:val="00AF2B29"/>
    <w:rsid w:val="00AF3D17"/>
    <w:rsid w:val="00AF3DA9"/>
    <w:rsid w:val="00AF4EF8"/>
    <w:rsid w:val="00AF54CE"/>
    <w:rsid w:val="00AF5FCB"/>
    <w:rsid w:val="00AF6347"/>
    <w:rsid w:val="00AF6833"/>
    <w:rsid w:val="00AF6AC9"/>
    <w:rsid w:val="00AF6F66"/>
    <w:rsid w:val="00AF6FE5"/>
    <w:rsid w:val="00AF7386"/>
    <w:rsid w:val="00B008C0"/>
    <w:rsid w:val="00B00E62"/>
    <w:rsid w:val="00B02083"/>
    <w:rsid w:val="00B02D5A"/>
    <w:rsid w:val="00B037ED"/>
    <w:rsid w:val="00B04997"/>
    <w:rsid w:val="00B055F5"/>
    <w:rsid w:val="00B05614"/>
    <w:rsid w:val="00B06543"/>
    <w:rsid w:val="00B126EF"/>
    <w:rsid w:val="00B12CAF"/>
    <w:rsid w:val="00B13161"/>
    <w:rsid w:val="00B13A37"/>
    <w:rsid w:val="00B1426A"/>
    <w:rsid w:val="00B1535B"/>
    <w:rsid w:val="00B15B28"/>
    <w:rsid w:val="00B17113"/>
    <w:rsid w:val="00B178D6"/>
    <w:rsid w:val="00B20107"/>
    <w:rsid w:val="00B20451"/>
    <w:rsid w:val="00B20565"/>
    <w:rsid w:val="00B20E79"/>
    <w:rsid w:val="00B21413"/>
    <w:rsid w:val="00B2178A"/>
    <w:rsid w:val="00B21D58"/>
    <w:rsid w:val="00B2258D"/>
    <w:rsid w:val="00B22DC4"/>
    <w:rsid w:val="00B22EF4"/>
    <w:rsid w:val="00B23695"/>
    <w:rsid w:val="00B23A15"/>
    <w:rsid w:val="00B23CFC"/>
    <w:rsid w:val="00B2403F"/>
    <w:rsid w:val="00B242E1"/>
    <w:rsid w:val="00B25931"/>
    <w:rsid w:val="00B25EC7"/>
    <w:rsid w:val="00B262E4"/>
    <w:rsid w:val="00B26EE9"/>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40C"/>
    <w:rsid w:val="00B35A86"/>
    <w:rsid w:val="00B361A3"/>
    <w:rsid w:val="00B36363"/>
    <w:rsid w:val="00B3695F"/>
    <w:rsid w:val="00B36B8A"/>
    <w:rsid w:val="00B36C16"/>
    <w:rsid w:val="00B3720F"/>
    <w:rsid w:val="00B37BB2"/>
    <w:rsid w:val="00B37CB8"/>
    <w:rsid w:val="00B40947"/>
    <w:rsid w:val="00B40ED6"/>
    <w:rsid w:val="00B40F7D"/>
    <w:rsid w:val="00B4130F"/>
    <w:rsid w:val="00B417B4"/>
    <w:rsid w:val="00B41984"/>
    <w:rsid w:val="00B41B3A"/>
    <w:rsid w:val="00B41C4E"/>
    <w:rsid w:val="00B41F62"/>
    <w:rsid w:val="00B421DD"/>
    <w:rsid w:val="00B42234"/>
    <w:rsid w:val="00B428CB"/>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3D5"/>
    <w:rsid w:val="00B5440F"/>
    <w:rsid w:val="00B549E7"/>
    <w:rsid w:val="00B54A6A"/>
    <w:rsid w:val="00B54AAF"/>
    <w:rsid w:val="00B54FDE"/>
    <w:rsid w:val="00B555FD"/>
    <w:rsid w:val="00B56630"/>
    <w:rsid w:val="00B56D61"/>
    <w:rsid w:val="00B571D9"/>
    <w:rsid w:val="00B5775F"/>
    <w:rsid w:val="00B57B47"/>
    <w:rsid w:val="00B57F7C"/>
    <w:rsid w:val="00B607B2"/>
    <w:rsid w:val="00B60A37"/>
    <w:rsid w:val="00B60B26"/>
    <w:rsid w:val="00B60C6E"/>
    <w:rsid w:val="00B612CA"/>
    <w:rsid w:val="00B613B6"/>
    <w:rsid w:val="00B616F7"/>
    <w:rsid w:val="00B61D02"/>
    <w:rsid w:val="00B62D32"/>
    <w:rsid w:val="00B635F2"/>
    <w:rsid w:val="00B63E77"/>
    <w:rsid w:val="00B648F7"/>
    <w:rsid w:val="00B65851"/>
    <w:rsid w:val="00B65A47"/>
    <w:rsid w:val="00B65E84"/>
    <w:rsid w:val="00B66B49"/>
    <w:rsid w:val="00B66E93"/>
    <w:rsid w:val="00B671C8"/>
    <w:rsid w:val="00B70078"/>
    <w:rsid w:val="00B701C7"/>
    <w:rsid w:val="00B7069D"/>
    <w:rsid w:val="00B70831"/>
    <w:rsid w:val="00B709E4"/>
    <w:rsid w:val="00B7108D"/>
    <w:rsid w:val="00B7155C"/>
    <w:rsid w:val="00B717A4"/>
    <w:rsid w:val="00B718C1"/>
    <w:rsid w:val="00B7215E"/>
    <w:rsid w:val="00B7294F"/>
    <w:rsid w:val="00B732A3"/>
    <w:rsid w:val="00B742D2"/>
    <w:rsid w:val="00B75C1B"/>
    <w:rsid w:val="00B762AB"/>
    <w:rsid w:val="00B768C3"/>
    <w:rsid w:val="00B77808"/>
    <w:rsid w:val="00B77832"/>
    <w:rsid w:val="00B80B97"/>
    <w:rsid w:val="00B80F1D"/>
    <w:rsid w:val="00B81A5B"/>
    <w:rsid w:val="00B82C66"/>
    <w:rsid w:val="00B82D60"/>
    <w:rsid w:val="00B83884"/>
    <w:rsid w:val="00B83F68"/>
    <w:rsid w:val="00B84C62"/>
    <w:rsid w:val="00B850D6"/>
    <w:rsid w:val="00B86ABD"/>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97E9A"/>
    <w:rsid w:val="00BA02AD"/>
    <w:rsid w:val="00BA1A0D"/>
    <w:rsid w:val="00BA28BA"/>
    <w:rsid w:val="00BA3505"/>
    <w:rsid w:val="00BA3AAD"/>
    <w:rsid w:val="00BA3B61"/>
    <w:rsid w:val="00BA3F0E"/>
    <w:rsid w:val="00BA4973"/>
    <w:rsid w:val="00BA4A9B"/>
    <w:rsid w:val="00BA5AAC"/>
    <w:rsid w:val="00BA5DD2"/>
    <w:rsid w:val="00BA7ABB"/>
    <w:rsid w:val="00BA7D5E"/>
    <w:rsid w:val="00BB04AD"/>
    <w:rsid w:val="00BB1CD8"/>
    <w:rsid w:val="00BB23E4"/>
    <w:rsid w:val="00BB2B34"/>
    <w:rsid w:val="00BB2C17"/>
    <w:rsid w:val="00BB368F"/>
    <w:rsid w:val="00BB4B48"/>
    <w:rsid w:val="00BB5991"/>
    <w:rsid w:val="00BB604A"/>
    <w:rsid w:val="00BB7028"/>
    <w:rsid w:val="00BB72D3"/>
    <w:rsid w:val="00BB75C8"/>
    <w:rsid w:val="00BB7E68"/>
    <w:rsid w:val="00BC00E5"/>
    <w:rsid w:val="00BC02FD"/>
    <w:rsid w:val="00BC151A"/>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16E"/>
    <w:rsid w:val="00BD087C"/>
    <w:rsid w:val="00BD1E16"/>
    <w:rsid w:val="00BD36FB"/>
    <w:rsid w:val="00BD43EF"/>
    <w:rsid w:val="00BD463C"/>
    <w:rsid w:val="00BD4BD4"/>
    <w:rsid w:val="00BD4E3C"/>
    <w:rsid w:val="00BD4FC5"/>
    <w:rsid w:val="00BD5138"/>
    <w:rsid w:val="00BD6153"/>
    <w:rsid w:val="00BD654F"/>
    <w:rsid w:val="00BD6BD3"/>
    <w:rsid w:val="00BD73A6"/>
    <w:rsid w:val="00BD7ADE"/>
    <w:rsid w:val="00BD7BCC"/>
    <w:rsid w:val="00BD7C4E"/>
    <w:rsid w:val="00BD7FFD"/>
    <w:rsid w:val="00BE02C7"/>
    <w:rsid w:val="00BE091A"/>
    <w:rsid w:val="00BE0D49"/>
    <w:rsid w:val="00BE0EEE"/>
    <w:rsid w:val="00BE0FDA"/>
    <w:rsid w:val="00BE153B"/>
    <w:rsid w:val="00BE2B8D"/>
    <w:rsid w:val="00BE35F5"/>
    <w:rsid w:val="00BE35F6"/>
    <w:rsid w:val="00BE392F"/>
    <w:rsid w:val="00BE3D1E"/>
    <w:rsid w:val="00BE4263"/>
    <w:rsid w:val="00BE46BC"/>
    <w:rsid w:val="00BE5F16"/>
    <w:rsid w:val="00BE6299"/>
    <w:rsid w:val="00BE6427"/>
    <w:rsid w:val="00BE74D7"/>
    <w:rsid w:val="00BE77B9"/>
    <w:rsid w:val="00BE7849"/>
    <w:rsid w:val="00BE78A0"/>
    <w:rsid w:val="00BE7A74"/>
    <w:rsid w:val="00BE7BE3"/>
    <w:rsid w:val="00BF09B7"/>
    <w:rsid w:val="00BF0BEE"/>
    <w:rsid w:val="00BF0D8F"/>
    <w:rsid w:val="00BF1961"/>
    <w:rsid w:val="00BF1C5A"/>
    <w:rsid w:val="00BF1D85"/>
    <w:rsid w:val="00BF21FB"/>
    <w:rsid w:val="00BF2B4E"/>
    <w:rsid w:val="00BF3BA1"/>
    <w:rsid w:val="00BF3EFE"/>
    <w:rsid w:val="00BF4CF8"/>
    <w:rsid w:val="00BF4E27"/>
    <w:rsid w:val="00BF529E"/>
    <w:rsid w:val="00BF5AFC"/>
    <w:rsid w:val="00BF5F10"/>
    <w:rsid w:val="00BF666D"/>
    <w:rsid w:val="00C002B1"/>
    <w:rsid w:val="00C00666"/>
    <w:rsid w:val="00C00C2F"/>
    <w:rsid w:val="00C018D6"/>
    <w:rsid w:val="00C01C9A"/>
    <w:rsid w:val="00C01EE5"/>
    <w:rsid w:val="00C0211D"/>
    <w:rsid w:val="00C03446"/>
    <w:rsid w:val="00C0430A"/>
    <w:rsid w:val="00C0453D"/>
    <w:rsid w:val="00C0465D"/>
    <w:rsid w:val="00C04AE7"/>
    <w:rsid w:val="00C06693"/>
    <w:rsid w:val="00C06CCD"/>
    <w:rsid w:val="00C10BE8"/>
    <w:rsid w:val="00C112FF"/>
    <w:rsid w:val="00C1208D"/>
    <w:rsid w:val="00C12340"/>
    <w:rsid w:val="00C125D6"/>
    <w:rsid w:val="00C12970"/>
    <w:rsid w:val="00C134C5"/>
    <w:rsid w:val="00C13E8B"/>
    <w:rsid w:val="00C14012"/>
    <w:rsid w:val="00C1486C"/>
    <w:rsid w:val="00C16747"/>
    <w:rsid w:val="00C1683D"/>
    <w:rsid w:val="00C171D9"/>
    <w:rsid w:val="00C20267"/>
    <w:rsid w:val="00C204A4"/>
    <w:rsid w:val="00C20C5A"/>
    <w:rsid w:val="00C2107B"/>
    <w:rsid w:val="00C226B3"/>
    <w:rsid w:val="00C22AED"/>
    <w:rsid w:val="00C22D0E"/>
    <w:rsid w:val="00C23B7F"/>
    <w:rsid w:val="00C23D2A"/>
    <w:rsid w:val="00C243EA"/>
    <w:rsid w:val="00C24BAC"/>
    <w:rsid w:val="00C251AD"/>
    <w:rsid w:val="00C25C4D"/>
    <w:rsid w:val="00C263CC"/>
    <w:rsid w:val="00C2730C"/>
    <w:rsid w:val="00C300E8"/>
    <w:rsid w:val="00C302AE"/>
    <w:rsid w:val="00C302B1"/>
    <w:rsid w:val="00C30DE7"/>
    <w:rsid w:val="00C31F86"/>
    <w:rsid w:val="00C33140"/>
    <w:rsid w:val="00C3362E"/>
    <w:rsid w:val="00C33A6F"/>
    <w:rsid w:val="00C3474D"/>
    <w:rsid w:val="00C3518D"/>
    <w:rsid w:val="00C3538D"/>
    <w:rsid w:val="00C35409"/>
    <w:rsid w:val="00C36138"/>
    <w:rsid w:val="00C36190"/>
    <w:rsid w:val="00C371F1"/>
    <w:rsid w:val="00C372E0"/>
    <w:rsid w:val="00C37634"/>
    <w:rsid w:val="00C379ED"/>
    <w:rsid w:val="00C37D86"/>
    <w:rsid w:val="00C37E8A"/>
    <w:rsid w:val="00C37FEB"/>
    <w:rsid w:val="00C4011B"/>
    <w:rsid w:val="00C4015C"/>
    <w:rsid w:val="00C40E57"/>
    <w:rsid w:val="00C4105B"/>
    <w:rsid w:val="00C4119C"/>
    <w:rsid w:val="00C41F1B"/>
    <w:rsid w:val="00C4299D"/>
    <w:rsid w:val="00C4342F"/>
    <w:rsid w:val="00C44F7B"/>
    <w:rsid w:val="00C45077"/>
    <w:rsid w:val="00C45939"/>
    <w:rsid w:val="00C4717F"/>
    <w:rsid w:val="00C477E4"/>
    <w:rsid w:val="00C479DE"/>
    <w:rsid w:val="00C47BC9"/>
    <w:rsid w:val="00C50CF2"/>
    <w:rsid w:val="00C50E9E"/>
    <w:rsid w:val="00C50ED2"/>
    <w:rsid w:val="00C511A9"/>
    <w:rsid w:val="00C51C29"/>
    <w:rsid w:val="00C51EE4"/>
    <w:rsid w:val="00C520EF"/>
    <w:rsid w:val="00C5214D"/>
    <w:rsid w:val="00C53F3C"/>
    <w:rsid w:val="00C54387"/>
    <w:rsid w:val="00C55AE7"/>
    <w:rsid w:val="00C5616D"/>
    <w:rsid w:val="00C56C80"/>
    <w:rsid w:val="00C575BD"/>
    <w:rsid w:val="00C57902"/>
    <w:rsid w:val="00C60816"/>
    <w:rsid w:val="00C61B1F"/>
    <w:rsid w:val="00C61FF7"/>
    <w:rsid w:val="00C6252C"/>
    <w:rsid w:val="00C62D0D"/>
    <w:rsid w:val="00C62F8E"/>
    <w:rsid w:val="00C63359"/>
    <w:rsid w:val="00C63711"/>
    <w:rsid w:val="00C63C25"/>
    <w:rsid w:val="00C644A3"/>
    <w:rsid w:val="00C646C6"/>
    <w:rsid w:val="00C64850"/>
    <w:rsid w:val="00C6558A"/>
    <w:rsid w:val="00C65AD1"/>
    <w:rsid w:val="00C6697B"/>
    <w:rsid w:val="00C70F9A"/>
    <w:rsid w:val="00C71173"/>
    <w:rsid w:val="00C718DA"/>
    <w:rsid w:val="00C71C16"/>
    <w:rsid w:val="00C727D6"/>
    <w:rsid w:val="00C72E49"/>
    <w:rsid w:val="00C72F09"/>
    <w:rsid w:val="00C73118"/>
    <w:rsid w:val="00C73290"/>
    <w:rsid w:val="00C73AE5"/>
    <w:rsid w:val="00C74031"/>
    <w:rsid w:val="00C74D78"/>
    <w:rsid w:val="00C74D8D"/>
    <w:rsid w:val="00C74FC6"/>
    <w:rsid w:val="00C7718F"/>
    <w:rsid w:val="00C7782B"/>
    <w:rsid w:val="00C80474"/>
    <w:rsid w:val="00C81E6B"/>
    <w:rsid w:val="00C81FC1"/>
    <w:rsid w:val="00C820EA"/>
    <w:rsid w:val="00C82297"/>
    <w:rsid w:val="00C84880"/>
    <w:rsid w:val="00C8593A"/>
    <w:rsid w:val="00C85C68"/>
    <w:rsid w:val="00C85CE6"/>
    <w:rsid w:val="00C85E90"/>
    <w:rsid w:val="00C85F16"/>
    <w:rsid w:val="00C866E0"/>
    <w:rsid w:val="00C86BB0"/>
    <w:rsid w:val="00C8741D"/>
    <w:rsid w:val="00C87474"/>
    <w:rsid w:val="00C8790B"/>
    <w:rsid w:val="00C9020A"/>
    <w:rsid w:val="00C92B94"/>
    <w:rsid w:val="00C92F23"/>
    <w:rsid w:val="00C93242"/>
    <w:rsid w:val="00C932FF"/>
    <w:rsid w:val="00C93542"/>
    <w:rsid w:val="00C9458D"/>
    <w:rsid w:val="00C95DC5"/>
    <w:rsid w:val="00C95F6D"/>
    <w:rsid w:val="00C9653A"/>
    <w:rsid w:val="00C96FA6"/>
    <w:rsid w:val="00C97B3E"/>
    <w:rsid w:val="00CA06CA"/>
    <w:rsid w:val="00CA0A1B"/>
    <w:rsid w:val="00CA0F94"/>
    <w:rsid w:val="00CA100B"/>
    <w:rsid w:val="00CA20E4"/>
    <w:rsid w:val="00CA213E"/>
    <w:rsid w:val="00CA2223"/>
    <w:rsid w:val="00CA30B3"/>
    <w:rsid w:val="00CA3A3C"/>
    <w:rsid w:val="00CA3B24"/>
    <w:rsid w:val="00CA43F4"/>
    <w:rsid w:val="00CA46F3"/>
    <w:rsid w:val="00CA4934"/>
    <w:rsid w:val="00CA5FCB"/>
    <w:rsid w:val="00CA62D2"/>
    <w:rsid w:val="00CA6AE6"/>
    <w:rsid w:val="00CA73AD"/>
    <w:rsid w:val="00CA7AAB"/>
    <w:rsid w:val="00CB0366"/>
    <w:rsid w:val="00CB0C53"/>
    <w:rsid w:val="00CB1A57"/>
    <w:rsid w:val="00CB21C9"/>
    <w:rsid w:val="00CB2E9B"/>
    <w:rsid w:val="00CB484B"/>
    <w:rsid w:val="00CB5130"/>
    <w:rsid w:val="00CB5F74"/>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4FC"/>
    <w:rsid w:val="00CC4B23"/>
    <w:rsid w:val="00CC5563"/>
    <w:rsid w:val="00CC56C0"/>
    <w:rsid w:val="00CC6B70"/>
    <w:rsid w:val="00CC74A5"/>
    <w:rsid w:val="00CD185B"/>
    <w:rsid w:val="00CD1922"/>
    <w:rsid w:val="00CD1B40"/>
    <w:rsid w:val="00CD2288"/>
    <w:rsid w:val="00CD22A2"/>
    <w:rsid w:val="00CD2333"/>
    <w:rsid w:val="00CD2D12"/>
    <w:rsid w:val="00CD3243"/>
    <w:rsid w:val="00CD3885"/>
    <w:rsid w:val="00CD3B76"/>
    <w:rsid w:val="00CD3D99"/>
    <w:rsid w:val="00CD4102"/>
    <w:rsid w:val="00CD4104"/>
    <w:rsid w:val="00CD497C"/>
    <w:rsid w:val="00CD51B2"/>
    <w:rsid w:val="00CD5320"/>
    <w:rsid w:val="00CD57D9"/>
    <w:rsid w:val="00CD6052"/>
    <w:rsid w:val="00CD6464"/>
    <w:rsid w:val="00CE01F5"/>
    <w:rsid w:val="00CE0328"/>
    <w:rsid w:val="00CE0F4B"/>
    <w:rsid w:val="00CE243E"/>
    <w:rsid w:val="00CE2E37"/>
    <w:rsid w:val="00CE34AB"/>
    <w:rsid w:val="00CE4535"/>
    <w:rsid w:val="00CE4A36"/>
    <w:rsid w:val="00CE4F8D"/>
    <w:rsid w:val="00CE51AF"/>
    <w:rsid w:val="00CE53B3"/>
    <w:rsid w:val="00CE570B"/>
    <w:rsid w:val="00CE5DB6"/>
    <w:rsid w:val="00CE631D"/>
    <w:rsid w:val="00CE7069"/>
    <w:rsid w:val="00CE7B25"/>
    <w:rsid w:val="00CE7C73"/>
    <w:rsid w:val="00CF0067"/>
    <w:rsid w:val="00CF00CA"/>
    <w:rsid w:val="00CF0655"/>
    <w:rsid w:val="00CF16BE"/>
    <w:rsid w:val="00CF1A20"/>
    <w:rsid w:val="00CF34A9"/>
    <w:rsid w:val="00CF367E"/>
    <w:rsid w:val="00CF40D9"/>
    <w:rsid w:val="00CF5538"/>
    <w:rsid w:val="00CF5899"/>
    <w:rsid w:val="00CF5ED0"/>
    <w:rsid w:val="00CF5F6C"/>
    <w:rsid w:val="00CF74D1"/>
    <w:rsid w:val="00CF796A"/>
    <w:rsid w:val="00CF7E43"/>
    <w:rsid w:val="00D0006A"/>
    <w:rsid w:val="00D00D68"/>
    <w:rsid w:val="00D01245"/>
    <w:rsid w:val="00D02ED4"/>
    <w:rsid w:val="00D02F63"/>
    <w:rsid w:val="00D042A1"/>
    <w:rsid w:val="00D04883"/>
    <w:rsid w:val="00D05872"/>
    <w:rsid w:val="00D05C3B"/>
    <w:rsid w:val="00D05F1E"/>
    <w:rsid w:val="00D06580"/>
    <w:rsid w:val="00D07BFC"/>
    <w:rsid w:val="00D07D4B"/>
    <w:rsid w:val="00D10035"/>
    <w:rsid w:val="00D10114"/>
    <w:rsid w:val="00D10C18"/>
    <w:rsid w:val="00D10D52"/>
    <w:rsid w:val="00D113FD"/>
    <w:rsid w:val="00D11E83"/>
    <w:rsid w:val="00D12345"/>
    <w:rsid w:val="00D1242E"/>
    <w:rsid w:val="00D1257B"/>
    <w:rsid w:val="00D125DD"/>
    <w:rsid w:val="00D12E77"/>
    <w:rsid w:val="00D1386C"/>
    <w:rsid w:val="00D13EF9"/>
    <w:rsid w:val="00D147B3"/>
    <w:rsid w:val="00D14BC0"/>
    <w:rsid w:val="00D152D5"/>
    <w:rsid w:val="00D15564"/>
    <w:rsid w:val="00D15DDD"/>
    <w:rsid w:val="00D16389"/>
    <w:rsid w:val="00D16696"/>
    <w:rsid w:val="00D16BA7"/>
    <w:rsid w:val="00D17C2D"/>
    <w:rsid w:val="00D17C7A"/>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524"/>
    <w:rsid w:val="00D356A6"/>
    <w:rsid w:val="00D35C71"/>
    <w:rsid w:val="00D37242"/>
    <w:rsid w:val="00D37294"/>
    <w:rsid w:val="00D37395"/>
    <w:rsid w:val="00D373FF"/>
    <w:rsid w:val="00D37627"/>
    <w:rsid w:val="00D376CF"/>
    <w:rsid w:val="00D3770E"/>
    <w:rsid w:val="00D37EA1"/>
    <w:rsid w:val="00D41C46"/>
    <w:rsid w:val="00D42A4A"/>
    <w:rsid w:val="00D42DFF"/>
    <w:rsid w:val="00D43674"/>
    <w:rsid w:val="00D43B53"/>
    <w:rsid w:val="00D442F8"/>
    <w:rsid w:val="00D44562"/>
    <w:rsid w:val="00D44840"/>
    <w:rsid w:val="00D45D28"/>
    <w:rsid w:val="00D469F3"/>
    <w:rsid w:val="00D46F4A"/>
    <w:rsid w:val="00D47067"/>
    <w:rsid w:val="00D4706D"/>
    <w:rsid w:val="00D47EA8"/>
    <w:rsid w:val="00D5039C"/>
    <w:rsid w:val="00D50955"/>
    <w:rsid w:val="00D51FD7"/>
    <w:rsid w:val="00D520A7"/>
    <w:rsid w:val="00D52905"/>
    <w:rsid w:val="00D52FC3"/>
    <w:rsid w:val="00D53A2F"/>
    <w:rsid w:val="00D540A8"/>
    <w:rsid w:val="00D5477C"/>
    <w:rsid w:val="00D54D7C"/>
    <w:rsid w:val="00D54EC5"/>
    <w:rsid w:val="00D550B9"/>
    <w:rsid w:val="00D56DED"/>
    <w:rsid w:val="00D57B2C"/>
    <w:rsid w:val="00D57BFC"/>
    <w:rsid w:val="00D57DA2"/>
    <w:rsid w:val="00D57DD1"/>
    <w:rsid w:val="00D60DE3"/>
    <w:rsid w:val="00D618E3"/>
    <w:rsid w:val="00D62392"/>
    <w:rsid w:val="00D627D0"/>
    <w:rsid w:val="00D63963"/>
    <w:rsid w:val="00D63C3E"/>
    <w:rsid w:val="00D63E1A"/>
    <w:rsid w:val="00D6433F"/>
    <w:rsid w:val="00D64B6B"/>
    <w:rsid w:val="00D64F03"/>
    <w:rsid w:val="00D65CBF"/>
    <w:rsid w:val="00D679C6"/>
    <w:rsid w:val="00D67B9C"/>
    <w:rsid w:val="00D7025E"/>
    <w:rsid w:val="00D71115"/>
    <w:rsid w:val="00D7121D"/>
    <w:rsid w:val="00D729B9"/>
    <w:rsid w:val="00D72CE8"/>
    <w:rsid w:val="00D737B8"/>
    <w:rsid w:val="00D738DA"/>
    <w:rsid w:val="00D7390A"/>
    <w:rsid w:val="00D73B0F"/>
    <w:rsid w:val="00D7415A"/>
    <w:rsid w:val="00D7464C"/>
    <w:rsid w:val="00D757E1"/>
    <w:rsid w:val="00D76243"/>
    <w:rsid w:val="00D768B9"/>
    <w:rsid w:val="00D7720B"/>
    <w:rsid w:val="00D77FC6"/>
    <w:rsid w:val="00D80949"/>
    <w:rsid w:val="00D80BC0"/>
    <w:rsid w:val="00D80D81"/>
    <w:rsid w:val="00D810D7"/>
    <w:rsid w:val="00D82049"/>
    <w:rsid w:val="00D824A1"/>
    <w:rsid w:val="00D829CE"/>
    <w:rsid w:val="00D84AFA"/>
    <w:rsid w:val="00D84CBC"/>
    <w:rsid w:val="00D84EFE"/>
    <w:rsid w:val="00D85922"/>
    <w:rsid w:val="00D85A26"/>
    <w:rsid w:val="00D861E8"/>
    <w:rsid w:val="00D86809"/>
    <w:rsid w:val="00D86999"/>
    <w:rsid w:val="00D86B99"/>
    <w:rsid w:val="00D90049"/>
    <w:rsid w:val="00D9036A"/>
    <w:rsid w:val="00D90BFC"/>
    <w:rsid w:val="00D90C01"/>
    <w:rsid w:val="00D912B9"/>
    <w:rsid w:val="00D918B0"/>
    <w:rsid w:val="00D9261B"/>
    <w:rsid w:val="00D92B76"/>
    <w:rsid w:val="00D93A63"/>
    <w:rsid w:val="00D952B7"/>
    <w:rsid w:val="00D953EC"/>
    <w:rsid w:val="00D95F85"/>
    <w:rsid w:val="00D96DC7"/>
    <w:rsid w:val="00D976DD"/>
    <w:rsid w:val="00D977CF"/>
    <w:rsid w:val="00DA069F"/>
    <w:rsid w:val="00DA12FE"/>
    <w:rsid w:val="00DA1C9C"/>
    <w:rsid w:val="00DA25FE"/>
    <w:rsid w:val="00DA2B0B"/>
    <w:rsid w:val="00DA2EF2"/>
    <w:rsid w:val="00DA4316"/>
    <w:rsid w:val="00DA54A7"/>
    <w:rsid w:val="00DA601B"/>
    <w:rsid w:val="00DA6E38"/>
    <w:rsid w:val="00DA7509"/>
    <w:rsid w:val="00DA7547"/>
    <w:rsid w:val="00DA76C2"/>
    <w:rsid w:val="00DB0E4F"/>
    <w:rsid w:val="00DB13CE"/>
    <w:rsid w:val="00DB16F4"/>
    <w:rsid w:val="00DB2523"/>
    <w:rsid w:val="00DB3117"/>
    <w:rsid w:val="00DB33B6"/>
    <w:rsid w:val="00DB3488"/>
    <w:rsid w:val="00DB3567"/>
    <w:rsid w:val="00DB396F"/>
    <w:rsid w:val="00DB3A10"/>
    <w:rsid w:val="00DB3A97"/>
    <w:rsid w:val="00DB3EC7"/>
    <w:rsid w:val="00DB4074"/>
    <w:rsid w:val="00DB50AC"/>
    <w:rsid w:val="00DB5288"/>
    <w:rsid w:val="00DB54DF"/>
    <w:rsid w:val="00DB574C"/>
    <w:rsid w:val="00DB5906"/>
    <w:rsid w:val="00DB60CF"/>
    <w:rsid w:val="00DB60F9"/>
    <w:rsid w:val="00DB7E12"/>
    <w:rsid w:val="00DC0E71"/>
    <w:rsid w:val="00DC11BF"/>
    <w:rsid w:val="00DC17A2"/>
    <w:rsid w:val="00DC1B19"/>
    <w:rsid w:val="00DC2A82"/>
    <w:rsid w:val="00DC2C3E"/>
    <w:rsid w:val="00DC3763"/>
    <w:rsid w:val="00DC37B6"/>
    <w:rsid w:val="00DC3FC5"/>
    <w:rsid w:val="00DC5F31"/>
    <w:rsid w:val="00DC733A"/>
    <w:rsid w:val="00DC73CF"/>
    <w:rsid w:val="00DC7911"/>
    <w:rsid w:val="00DC7EEC"/>
    <w:rsid w:val="00DD052C"/>
    <w:rsid w:val="00DD0C09"/>
    <w:rsid w:val="00DD0F3D"/>
    <w:rsid w:val="00DD0FFC"/>
    <w:rsid w:val="00DD23D8"/>
    <w:rsid w:val="00DD2726"/>
    <w:rsid w:val="00DD2B06"/>
    <w:rsid w:val="00DD2FD1"/>
    <w:rsid w:val="00DD3526"/>
    <w:rsid w:val="00DD3EEC"/>
    <w:rsid w:val="00DD4A10"/>
    <w:rsid w:val="00DD4EC2"/>
    <w:rsid w:val="00DD59CB"/>
    <w:rsid w:val="00DD5FE2"/>
    <w:rsid w:val="00DE0BB2"/>
    <w:rsid w:val="00DE12C9"/>
    <w:rsid w:val="00DE1566"/>
    <w:rsid w:val="00DE1682"/>
    <w:rsid w:val="00DE227D"/>
    <w:rsid w:val="00DE2396"/>
    <w:rsid w:val="00DE2C1B"/>
    <w:rsid w:val="00DE2F1A"/>
    <w:rsid w:val="00DE35CC"/>
    <w:rsid w:val="00DE3C0A"/>
    <w:rsid w:val="00DE3DB0"/>
    <w:rsid w:val="00DE41FD"/>
    <w:rsid w:val="00DE4EED"/>
    <w:rsid w:val="00DE5115"/>
    <w:rsid w:val="00DE5A96"/>
    <w:rsid w:val="00DE5B0C"/>
    <w:rsid w:val="00DE5B6E"/>
    <w:rsid w:val="00DE6919"/>
    <w:rsid w:val="00DE6A33"/>
    <w:rsid w:val="00DE726D"/>
    <w:rsid w:val="00DE751D"/>
    <w:rsid w:val="00DE7B1C"/>
    <w:rsid w:val="00DF013C"/>
    <w:rsid w:val="00DF0270"/>
    <w:rsid w:val="00DF17A4"/>
    <w:rsid w:val="00DF21D5"/>
    <w:rsid w:val="00DF23D4"/>
    <w:rsid w:val="00DF2546"/>
    <w:rsid w:val="00DF2AB7"/>
    <w:rsid w:val="00DF2E28"/>
    <w:rsid w:val="00DF4548"/>
    <w:rsid w:val="00DF4578"/>
    <w:rsid w:val="00DF4654"/>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C67"/>
    <w:rsid w:val="00E06E96"/>
    <w:rsid w:val="00E07C45"/>
    <w:rsid w:val="00E10856"/>
    <w:rsid w:val="00E10F36"/>
    <w:rsid w:val="00E12877"/>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0EF0"/>
    <w:rsid w:val="00E316BA"/>
    <w:rsid w:val="00E31C4F"/>
    <w:rsid w:val="00E329B2"/>
    <w:rsid w:val="00E332F9"/>
    <w:rsid w:val="00E33D90"/>
    <w:rsid w:val="00E34D88"/>
    <w:rsid w:val="00E34F30"/>
    <w:rsid w:val="00E35277"/>
    <w:rsid w:val="00E35342"/>
    <w:rsid w:val="00E3543E"/>
    <w:rsid w:val="00E36A61"/>
    <w:rsid w:val="00E4001A"/>
    <w:rsid w:val="00E40FC1"/>
    <w:rsid w:val="00E41B55"/>
    <w:rsid w:val="00E41E0A"/>
    <w:rsid w:val="00E42F98"/>
    <w:rsid w:val="00E43787"/>
    <w:rsid w:val="00E438CA"/>
    <w:rsid w:val="00E43C86"/>
    <w:rsid w:val="00E4529F"/>
    <w:rsid w:val="00E458C9"/>
    <w:rsid w:val="00E46270"/>
    <w:rsid w:val="00E4631C"/>
    <w:rsid w:val="00E469BF"/>
    <w:rsid w:val="00E46D9B"/>
    <w:rsid w:val="00E47197"/>
    <w:rsid w:val="00E4737C"/>
    <w:rsid w:val="00E47AE1"/>
    <w:rsid w:val="00E47B62"/>
    <w:rsid w:val="00E501F6"/>
    <w:rsid w:val="00E50454"/>
    <w:rsid w:val="00E50B82"/>
    <w:rsid w:val="00E511A1"/>
    <w:rsid w:val="00E51499"/>
    <w:rsid w:val="00E5186F"/>
    <w:rsid w:val="00E52249"/>
    <w:rsid w:val="00E52F35"/>
    <w:rsid w:val="00E52F99"/>
    <w:rsid w:val="00E5365A"/>
    <w:rsid w:val="00E5366B"/>
    <w:rsid w:val="00E5392F"/>
    <w:rsid w:val="00E54042"/>
    <w:rsid w:val="00E54383"/>
    <w:rsid w:val="00E549C9"/>
    <w:rsid w:val="00E550B3"/>
    <w:rsid w:val="00E55442"/>
    <w:rsid w:val="00E563CE"/>
    <w:rsid w:val="00E566F8"/>
    <w:rsid w:val="00E57E53"/>
    <w:rsid w:val="00E60190"/>
    <w:rsid w:val="00E602D9"/>
    <w:rsid w:val="00E60912"/>
    <w:rsid w:val="00E60FB4"/>
    <w:rsid w:val="00E61249"/>
    <w:rsid w:val="00E618CC"/>
    <w:rsid w:val="00E61B82"/>
    <w:rsid w:val="00E61BEA"/>
    <w:rsid w:val="00E627E7"/>
    <w:rsid w:val="00E6284D"/>
    <w:rsid w:val="00E634F8"/>
    <w:rsid w:val="00E6436F"/>
    <w:rsid w:val="00E6506B"/>
    <w:rsid w:val="00E6582C"/>
    <w:rsid w:val="00E6607F"/>
    <w:rsid w:val="00E67401"/>
    <w:rsid w:val="00E70B37"/>
    <w:rsid w:val="00E71314"/>
    <w:rsid w:val="00E713DF"/>
    <w:rsid w:val="00E729FD"/>
    <w:rsid w:val="00E7321B"/>
    <w:rsid w:val="00E7407E"/>
    <w:rsid w:val="00E74317"/>
    <w:rsid w:val="00E74351"/>
    <w:rsid w:val="00E74410"/>
    <w:rsid w:val="00E745E1"/>
    <w:rsid w:val="00E7478E"/>
    <w:rsid w:val="00E76010"/>
    <w:rsid w:val="00E76C5E"/>
    <w:rsid w:val="00E7760A"/>
    <w:rsid w:val="00E77B6C"/>
    <w:rsid w:val="00E77E31"/>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5F61"/>
    <w:rsid w:val="00E9609C"/>
    <w:rsid w:val="00E96386"/>
    <w:rsid w:val="00E96438"/>
    <w:rsid w:val="00E96B61"/>
    <w:rsid w:val="00E97245"/>
    <w:rsid w:val="00E972D5"/>
    <w:rsid w:val="00E97AA6"/>
    <w:rsid w:val="00E97E6A"/>
    <w:rsid w:val="00EA1AF8"/>
    <w:rsid w:val="00EA1B6E"/>
    <w:rsid w:val="00EA2A60"/>
    <w:rsid w:val="00EA395D"/>
    <w:rsid w:val="00EA3FDA"/>
    <w:rsid w:val="00EA4240"/>
    <w:rsid w:val="00EA6AB1"/>
    <w:rsid w:val="00EA72A5"/>
    <w:rsid w:val="00EA77D6"/>
    <w:rsid w:val="00EA7A7D"/>
    <w:rsid w:val="00EA7D15"/>
    <w:rsid w:val="00EB05EC"/>
    <w:rsid w:val="00EB1380"/>
    <w:rsid w:val="00EB25FD"/>
    <w:rsid w:val="00EB4B2C"/>
    <w:rsid w:val="00EB5DB0"/>
    <w:rsid w:val="00EB5E41"/>
    <w:rsid w:val="00EB74D6"/>
    <w:rsid w:val="00EB7805"/>
    <w:rsid w:val="00EB7B9E"/>
    <w:rsid w:val="00EC03D2"/>
    <w:rsid w:val="00EC144F"/>
    <w:rsid w:val="00EC1575"/>
    <w:rsid w:val="00EC229F"/>
    <w:rsid w:val="00EC4DD3"/>
    <w:rsid w:val="00EC6994"/>
    <w:rsid w:val="00EC7537"/>
    <w:rsid w:val="00EC7BFF"/>
    <w:rsid w:val="00ED2311"/>
    <w:rsid w:val="00ED3657"/>
    <w:rsid w:val="00ED367B"/>
    <w:rsid w:val="00ED394C"/>
    <w:rsid w:val="00ED42F9"/>
    <w:rsid w:val="00ED4521"/>
    <w:rsid w:val="00ED50F6"/>
    <w:rsid w:val="00ED64F8"/>
    <w:rsid w:val="00ED740A"/>
    <w:rsid w:val="00ED77D1"/>
    <w:rsid w:val="00EE0888"/>
    <w:rsid w:val="00EE2EFA"/>
    <w:rsid w:val="00EE30A6"/>
    <w:rsid w:val="00EE3138"/>
    <w:rsid w:val="00EE5CC8"/>
    <w:rsid w:val="00EE5FC3"/>
    <w:rsid w:val="00EE65F8"/>
    <w:rsid w:val="00EE6C09"/>
    <w:rsid w:val="00EE74B1"/>
    <w:rsid w:val="00EE79AE"/>
    <w:rsid w:val="00EE7D3C"/>
    <w:rsid w:val="00EF03B6"/>
    <w:rsid w:val="00EF03FD"/>
    <w:rsid w:val="00EF0A89"/>
    <w:rsid w:val="00EF128C"/>
    <w:rsid w:val="00EF17C2"/>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1A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063C4"/>
    <w:rsid w:val="00F1068B"/>
    <w:rsid w:val="00F10B55"/>
    <w:rsid w:val="00F10F65"/>
    <w:rsid w:val="00F10FB8"/>
    <w:rsid w:val="00F1182B"/>
    <w:rsid w:val="00F119FB"/>
    <w:rsid w:val="00F11BEB"/>
    <w:rsid w:val="00F12712"/>
    <w:rsid w:val="00F13111"/>
    <w:rsid w:val="00F13119"/>
    <w:rsid w:val="00F1437A"/>
    <w:rsid w:val="00F151C7"/>
    <w:rsid w:val="00F15370"/>
    <w:rsid w:val="00F159B7"/>
    <w:rsid w:val="00F16464"/>
    <w:rsid w:val="00F1746B"/>
    <w:rsid w:val="00F174CB"/>
    <w:rsid w:val="00F178E2"/>
    <w:rsid w:val="00F20ABC"/>
    <w:rsid w:val="00F20F5A"/>
    <w:rsid w:val="00F217A0"/>
    <w:rsid w:val="00F219A7"/>
    <w:rsid w:val="00F21C2B"/>
    <w:rsid w:val="00F22F54"/>
    <w:rsid w:val="00F23225"/>
    <w:rsid w:val="00F23CE0"/>
    <w:rsid w:val="00F2495C"/>
    <w:rsid w:val="00F24EEF"/>
    <w:rsid w:val="00F253BA"/>
    <w:rsid w:val="00F259A0"/>
    <w:rsid w:val="00F25B9C"/>
    <w:rsid w:val="00F2687D"/>
    <w:rsid w:val="00F2707A"/>
    <w:rsid w:val="00F27083"/>
    <w:rsid w:val="00F27156"/>
    <w:rsid w:val="00F27878"/>
    <w:rsid w:val="00F30220"/>
    <w:rsid w:val="00F30568"/>
    <w:rsid w:val="00F307CC"/>
    <w:rsid w:val="00F30933"/>
    <w:rsid w:val="00F30AE3"/>
    <w:rsid w:val="00F31A29"/>
    <w:rsid w:val="00F31E4A"/>
    <w:rsid w:val="00F322B1"/>
    <w:rsid w:val="00F32A6C"/>
    <w:rsid w:val="00F33335"/>
    <w:rsid w:val="00F33487"/>
    <w:rsid w:val="00F34255"/>
    <w:rsid w:val="00F34563"/>
    <w:rsid w:val="00F34B85"/>
    <w:rsid w:val="00F35C85"/>
    <w:rsid w:val="00F3698A"/>
    <w:rsid w:val="00F37F74"/>
    <w:rsid w:val="00F406F5"/>
    <w:rsid w:val="00F41316"/>
    <w:rsid w:val="00F41798"/>
    <w:rsid w:val="00F41AB5"/>
    <w:rsid w:val="00F431DD"/>
    <w:rsid w:val="00F43298"/>
    <w:rsid w:val="00F433DE"/>
    <w:rsid w:val="00F447CC"/>
    <w:rsid w:val="00F4494F"/>
    <w:rsid w:val="00F44F83"/>
    <w:rsid w:val="00F4504C"/>
    <w:rsid w:val="00F45163"/>
    <w:rsid w:val="00F468A4"/>
    <w:rsid w:val="00F46905"/>
    <w:rsid w:val="00F4692A"/>
    <w:rsid w:val="00F46C3C"/>
    <w:rsid w:val="00F47ACA"/>
    <w:rsid w:val="00F47E86"/>
    <w:rsid w:val="00F5010C"/>
    <w:rsid w:val="00F5107E"/>
    <w:rsid w:val="00F51E90"/>
    <w:rsid w:val="00F520F9"/>
    <w:rsid w:val="00F53176"/>
    <w:rsid w:val="00F53A07"/>
    <w:rsid w:val="00F53C49"/>
    <w:rsid w:val="00F53D1F"/>
    <w:rsid w:val="00F54131"/>
    <w:rsid w:val="00F54AB7"/>
    <w:rsid w:val="00F55A41"/>
    <w:rsid w:val="00F56987"/>
    <w:rsid w:val="00F56E4D"/>
    <w:rsid w:val="00F5718E"/>
    <w:rsid w:val="00F60D03"/>
    <w:rsid w:val="00F611C8"/>
    <w:rsid w:val="00F63E3E"/>
    <w:rsid w:val="00F656C7"/>
    <w:rsid w:val="00F656D0"/>
    <w:rsid w:val="00F661C9"/>
    <w:rsid w:val="00F66EF3"/>
    <w:rsid w:val="00F673DF"/>
    <w:rsid w:val="00F70887"/>
    <w:rsid w:val="00F71608"/>
    <w:rsid w:val="00F71998"/>
    <w:rsid w:val="00F719C5"/>
    <w:rsid w:val="00F724AA"/>
    <w:rsid w:val="00F7393F"/>
    <w:rsid w:val="00F73C0C"/>
    <w:rsid w:val="00F73EC0"/>
    <w:rsid w:val="00F75A92"/>
    <w:rsid w:val="00F762FF"/>
    <w:rsid w:val="00F765BE"/>
    <w:rsid w:val="00F7765C"/>
    <w:rsid w:val="00F77ECE"/>
    <w:rsid w:val="00F802F4"/>
    <w:rsid w:val="00F8224C"/>
    <w:rsid w:val="00F82BCA"/>
    <w:rsid w:val="00F839D5"/>
    <w:rsid w:val="00F85F6F"/>
    <w:rsid w:val="00F86965"/>
    <w:rsid w:val="00F86D11"/>
    <w:rsid w:val="00F86D14"/>
    <w:rsid w:val="00F87856"/>
    <w:rsid w:val="00F90F9B"/>
    <w:rsid w:val="00F912F5"/>
    <w:rsid w:val="00F913FD"/>
    <w:rsid w:val="00F914E2"/>
    <w:rsid w:val="00F91C52"/>
    <w:rsid w:val="00F91F8B"/>
    <w:rsid w:val="00F9246C"/>
    <w:rsid w:val="00F9446D"/>
    <w:rsid w:val="00F94732"/>
    <w:rsid w:val="00F9584C"/>
    <w:rsid w:val="00F95E30"/>
    <w:rsid w:val="00F96921"/>
    <w:rsid w:val="00F96C9C"/>
    <w:rsid w:val="00F9723D"/>
    <w:rsid w:val="00F972A0"/>
    <w:rsid w:val="00F973DB"/>
    <w:rsid w:val="00F97804"/>
    <w:rsid w:val="00FA06FB"/>
    <w:rsid w:val="00FA1473"/>
    <w:rsid w:val="00FA1964"/>
    <w:rsid w:val="00FA1C74"/>
    <w:rsid w:val="00FA201F"/>
    <w:rsid w:val="00FA35A8"/>
    <w:rsid w:val="00FA3D9B"/>
    <w:rsid w:val="00FA3FFE"/>
    <w:rsid w:val="00FA495B"/>
    <w:rsid w:val="00FA4D6C"/>
    <w:rsid w:val="00FA59EF"/>
    <w:rsid w:val="00FA609A"/>
    <w:rsid w:val="00FA6166"/>
    <w:rsid w:val="00FA69C9"/>
    <w:rsid w:val="00FA718B"/>
    <w:rsid w:val="00FA7E02"/>
    <w:rsid w:val="00FA7FF2"/>
    <w:rsid w:val="00FB01AF"/>
    <w:rsid w:val="00FB0FEC"/>
    <w:rsid w:val="00FB1BE7"/>
    <w:rsid w:val="00FB2165"/>
    <w:rsid w:val="00FB28BF"/>
    <w:rsid w:val="00FB2D9F"/>
    <w:rsid w:val="00FB439E"/>
    <w:rsid w:val="00FB59B3"/>
    <w:rsid w:val="00FB6256"/>
    <w:rsid w:val="00FB6ED0"/>
    <w:rsid w:val="00FB75BF"/>
    <w:rsid w:val="00FC00E1"/>
    <w:rsid w:val="00FC014F"/>
    <w:rsid w:val="00FC1297"/>
    <w:rsid w:val="00FC2220"/>
    <w:rsid w:val="00FC3042"/>
    <w:rsid w:val="00FC4067"/>
    <w:rsid w:val="00FC4E68"/>
    <w:rsid w:val="00FC53F2"/>
    <w:rsid w:val="00FC57FC"/>
    <w:rsid w:val="00FC5CFE"/>
    <w:rsid w:val="00FC69C1"/>
    <w:rsid w:val="00FC6A70"/>
    <w:rsid w:val="00FC6FF6"/>
    <w:rsid w:val="00FD0D60"/>
    <w:rsid w:val="00FD119F"/>
    <w:rsid w:val="00FD22FA"/>
    <w:rsid w:val="00FD244F"/>
    <w:rsid w:val="00FD2F06"/>
    <w:rsid w:val="00FD2F28"/>
    <w:rsid w:val="00FD386F"/>
    <w:rsid w:val="00FD42D7"/>
    <w:rsid w:val="00FD44DB"/>
    <w:rsid w:val="00FD45A8"/>
    <w:rsid w:val="00FD4AF3"/>
    <w:rsid w:val="00FD4E81"/>
    <w:rsid w:val="00FD50F8"/>
    <w:rsid w:val="00FD6144"/>
    <w:rsid w:val="00FD701E"/>
    <w:rsid w:val="00FD7626"/>
    <w:rsid w:val="00FD79EE"/>
    <w:rsid w:val="00FD7F45"/>
    <w:rsid w:val="00FE0697"/>
    <w:rsid w:val="00FE0830"/>
    <w:rsid w:val="00FE1383"/>
    <w:rsid w:val="00FE1D55"/>
    <w:rsid w:val="00FE20D3"/>
    <w:rsid w:val="00FE25BF"/>
    <w:rsid w:val="00FE33D1"/>
    <w:rsid w:val="00FE395E"/>
    <w:rsid w:val="00FE3DF5"/>
    <w:rsid w:val="00FE40F5"/>
    <w:rsid w:val="00FE4B42"/>
    <w:rsid w:val="00FE5814"/>
    <w:rsid w:val="00FE5944"/>
    <w:rsid w:val="00FE6752"/>
    <w:rsid w:val="00FE6F07"/>
    <w:rsid w:val="00FE6FE0"/>
    <w:rsid w:val="00FF0881"/>
    <w:rsid w:val="00FF1054"/>
    <w:rsid w:val="00FF18D3"/>
    <w:rsid w:val="00FF1BBD"/>
    <w:rsid w:val="00FF1E91"/>
    <w:rsid w:val="00FF285E"/>
    <w:rsid w:val="00FF3533"/>
    <w:rsid w:val="00FF3F16"/>
    <w:rsid w:val="00FF4345"/>
    <w:rsid w:val="00FF45BF"/>
    <w:rsid w:val="00FF4D14"/>
    <w:rsid w:val="00FF5238"/>
    <w:rsid w:val="00FF5E2A"/>
    <w:rsid w:val="00FF5E48"/>
    <w:rsid w:val="00FF61C2"/>
    <w:rsid w:val="00FF6C90"/>
    <w:rsid w:val="00FF6E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pPr>
      <w:numPr>
        <w:numId w:val="3"/>
      </w:numPr>
    </w:pPr>
  </w:style>
  <w:style w:type="numbering" w:customStyle="1" w:styleId="26">
    <w:name w:val="Текущий список2"/>
    <w:uiPriority w:val="99"/>
    <w:rsid w:val="00931B7D"/>
    <w:pPr>
      <w:numPr>
        <w:numId w:val="4"/>
      </w:numPr>
    </w:pPr>
  </w:style>
  <w:style w:type="numbering" w:customStyle="1" w:styleId="34">
    <w:name w:val="Текущий список3"/>
    <w:uiPriority w:val="99"/>
    <w:rsid w:val="00931B7D"/>
    <w:pPr>
      <w:numPr>
        <w:numId w:val="5"/>
      </w:numPr>
    </w:pPr>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3BE28-7AEC-421D-8469-2C20EE7BE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834</Pages>
  <Words>223141</Words>
  <Characters>1271904</Characters>
  <Application>Microsoft Office Word</Application>
  <DocSecurity>0</DocSecurity>
  <Lines>10599</Lines>
  <Paragraphs>2984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1492061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пк2</dc:creator>
  <dc:description>Подготовлено экспертами Актион-МЦФЭР</dc:description>
  <cp:lastModifiedBy>Галина</cp:lastModifiedBy>
  <cp:revision>10</cp:revision>
  <dcterms:created xsi:type="dcterms:W3CDTF">2024-07-24T09:42:00Z</dcterms:created>
  <dcterms:modified xsi:type="dcterms:W3CDTF">2024-07-25T14:15:00Z</dcterms:modified>
</cp:coreProperties>
</file>